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724B5F" w:rsidP="0024037B">
      <w:pPr>
        <w:spacing w:after="0" w:line="240" w:lineRule="auto"/>
        <w:jc w:val="both"/>
        <w:rPr>
          <w:rFonts w:ascii="Times New Roman" w:hAnsi="Times New Roman" w:cs="Times New Roman"/>
          <w:b/>
        </w:rPr>
      </w:pPr>
      <w:r w:rsidRPr="00724B5F">
        <w:rPr>
          <w:noProof/>
          <w:lang w:eastAsia="ru-RU"/>
        </w:rPr>
        <w:pict>
          <v:rect id="_x0000_s1026" style="position:absolute;left:0;text-align:left;margin-left:-.3pt;margin-top:4.85pt;width:550.75pt;height:134.15pt;z-index:251650560">
            <v:textbox style="mso-next-textbox:#_x0000_s1026">
              <w:txbxContent>
                <w:p w:rsidR="004712B2" w:rsidRPr="00BE3DBB" w:rsidRDefault="004712B2"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4712B2" w:rsidRPr="00977DA6" w:rsidRDefault="004712B2"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4712B2" w:rsidRDefault="004712B2"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9</w:t>
                  </w:r>
                  <w:r w:rsidRPr="00027372">
                    <w:rPr>
                      <w:rFonts w:ascii="Times New Roman" w:hAnsi="Times New Roman" w:cs="Times New Roman"/>
                      <w:sz w:val="24"/>
                      <w:szCs w:val="24"/>
                    </w:rPr>
                    <w:t xml:space="preserve"> (</w:t>
                  </w:r>
                  <w:r>
                    <w:rPr>
                      <w:rFonts w:ascii="Times New Roman" w:hAnsi="Times New Roman" w:cs="Times New Roman"/>
                      <w:sz w:val="24"/>
                      <w:szCs w:val="24"/>
                    </w:rPr>
                    <w:t>87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361A46">
                    <w:rPr>
                      <w:rFonts w:ascii="Times New Roman" w:hAnsi="Times New Roman" w:cs="Times New Roman"/>
                      <w:sz w:val="24"/>
                      <w:szCs w:val="24"/>
                    </w:rPr>
                    <w:t>22</w:t>
                  </w:r>
                  <w:r>
                    <w:rPr>
                      <w:rFonts w:ascii="Times New Roman" w:hAnsi="Times New Roman" w:cs="Times New Roman"/>
                      <w:sz w:val="24"/>
                      <w:szCs w:val="24"/>
                    </w:rPr>
                    <w:t xml:space="preserve"> июня 2016 года</w:t>
                  </w:r>
                </w:p>
                <w:p w:rsidR="004712B2" w:rsidRDefault="004712B2"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CC04AD" w:rsidRDefault="00CA7609" w:rsidP="00CA7609">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CD76EB">
        <w:rPr>
          <w:rFonts w:ascii="Times New Roman" w:eastAsia="Calibri" w:hAnsi="Times New Roman" w:cs="Times New Roman"/>
          <w:b/>
        </w:rPr>
        <w:t>20</w:t>
      </w:r>
      <w:r w:rsidRPr="00CC04AD">
        <w:rPr>
          <w:rFonts w:ascii="Times New Roman" w:eastAsia="Calibri" w:hAnsi="Times New Roman" w:cs="Times New Roman"/>
          <w:b/>
        </w:rPr>
        <w:t>.</w:t>
      </w:r>
      <w:r w:rsidR="00C23C3C" w:rsidRPr="00CC04AD">
        <w:rPr>
          <w:rFonts w:ascii="Times New Roman" w:eastAsia="Calibri" w:hAnsi="Times New Roman" w:cs="Times New Roman"/>
          <w:b/>
        </w:rPr>
        <w:t>0</w:t>
      </w:r>
      <w:r w:rsidR="00E84078">
        <w:rPr>
          <w:rFonts w:ascii="Times New Roman" w:eastAsia="Calibri" w:hAnsi="Times New Roman" w:cs="Times New Roman"/>
          <w:b/>
        </w:rPr>
        <w:t>5</w:t>
      </w:r>
      <w:r w:rsidRPr="00CC04AD">
        <w:rPr>
          <w:rFonts w:ascii="Times New Roman" w:eastAsia="Calibri" w:hAnsi="Times New Roman" w:cs="Times New Roman"/>
          <w:b/>
        </w:rPr>
        <w:t>.201</w:t>
      </w:r>
      <w:r w:rsidR="00C23C3C" w:rsidRPr="00CC04AD">
        <w:rPr>
          <w:rFonts w:ascii="Times New Roman" w:eastAsia="Calibri" w:hAnsi="Times New Roman" w:cs="Times New Roman"/>
          <w:b/>
        </w:rPr>
        <w:t>6</w:t>
      </w:r>
      <w:r w:rsidRPr="00CC04AD">
        <w:rPr>
          <w:rFonts w:ascii="Times New Roman" w:eastAsia="Calibri" w:hAnsi="Times New Roman" w:cs="Times New Roman"/>
          <w:b/>
        </w:rPr>
        <w:t xml:space="preserve">г. № </w:t>
      </w:r>
      <w:r w:rsidR="00CD76EB">
        <w:rPr>
          <w:rFonts w:ascii="Times New Roman" w:eastAsia="Calibri" w:hAnsi="Times New Roman" w:cs="Times New Roman"/>
          <w:b/>
        </w:rPr>
        <w:t>7</w:t>
      </w:r>
      <w:r w:rsidR="00A52C64">
        <w:rPr>
          <w:rFonts w:ascii="Times New Roman" w:eastAsia="Calibri" w:hAnsi="Times New Roman" w:cs="Times New Roman"/>
          <w:b/>
        </w:rPr>
        <w:t>4</w:t>
      </w:r>
    </w:p>
    <w:p w:rsidR="00CD76EB" w:rsidRPr="00CD76EB" w:rsidRDefault="00CA7609" w:rsidP="00CD76EB">
      <w:pPr>
        <w:spacing w:after="0" w:line="240" w:lineRule="auto"/>
        <w:jc w:val="both"/>
        <w:rPr>
          <w:rFonts w:ascii="Times New Roman" w:hAnsi="Times New Roman" w:cs="Times New Roman"/>
          <w:bCs/>
          <w:iCs/>
        </w:rPr>
      </w:pPr>
      <w:r w:rsidRPr="00CD76EB">
        <w:rPr>
          <w:rFonts w:ascii="Times New Roman" w:hAnsi="Times New Roman" w:cs="Times New Roman"/>
          <w:b/>
          <w:lang w:eastAsia="ar-SA"/>
        </w:rPr>
        <w:t>«</w:t>
      </w:r>
      <w:r w:rsidR="00CD76EB" w:rsidRPr="00CD76EB">
        <w:rPr>
          <w:rFonts w:ascii="Times New Roman" w:hAnsi="Times New Roman" w:cs="Times New Roman"/>
        </w:rPr>
        <w:t>О внесении изменений в Постановление  Администрации городского поселения Безенчук</w:t>
      </w:r>
      <w:r w:rsidR="00CD76EB">
        <w:rPr>
          <w:rFonts w:ascii="Times New Roman" w:hAnsi="Times New Roman" w:cs="Times New Roman"/>
        </w:rPr>
        <w:t xml:space="preserve"> </w:t>
      </w:r>
      <w:r w:rsidR="00CD76EB" w:rsidRPr="00CD76EB">
        <w:rPr>
          <w:rFonts w:ascii="Times New Roman" w:hAnsi="Times New Roman" w:cs="Times New Roman"/>
        </w:rPr>
        <w:t>«Об утверждении муниципальной  программы «</w:t>
      </w:r>
      <w:r w:rsidR="00CD76EB" w:rsidRPr="00CD76EB">
        <w:rPr>
          <w:rFonts w:ascii="Times New Roman" w:hAnsi="Times New Roman" w:cs="Times New Roman"/>
          <w:bCs/>
        </w:rPr>
        <w:t xml:space="preserve">Повышение эффективности управления муниципальным имуществом </w:t>
      </w:r>
      <w:r w:rsidR="00CD76EB" w:rsidRPr="00CD76EB">
        <w:rPr>
          <w:rFonts w:ascii="Times New Roman" w:hAnsi="Times New Roman" w:cs="Times New Roman"/>
        </w:rPr>
        <w:t>городского</w:t>
      </w:r>
      <w:r w:rsidR="00CD76EB">
        <w:rPr>
          <w:rFonts w:ascii="Times New Roman" w:hAnsi="Times New Roman" w:cs="Times New Roman"/>
        </w:rPr>
        <w:t xml:space="preserve"> </w:t>
      </w:r>
      <w:r w:rsidR="00CD76EB" w:rsidRPr="00CD76EB">
        <w:rPr>
          <w:rFonts w:ascii="Times New Roman" w:hAnsi="Times New Roman" w:cs="Times New Roman"/>
        </w:rPr>
        <w:t>поселения Безенчук муниципального района</w:t>
      </w:r>
      <w:r w:rsidR="00CD76EB">
        <w:rPr>
          <w:rFonts w:ascii="Times New Roman" w:hAnsi="Times New Roman" w:cs="Times New Roman"/>
        </w:rPr>
        <w:t xml:space="preserve"> </w:t>
      </w:r>
      <w:r w:rsidR="00CD76EB" w:rsidRPr="00CD76EB">
        <w:rPr>
          <w:rFonts w:ascii="Times New Roman" w:hAnsi="Times New Roman" w:cs="Times New Roman"/>
        </w:rPr>
        <w:t>Безенчукский на 2014-2016г.г.» от 23.12.2013г. №270</w:t>
      </w:r>
    </w:p>
    <w:p w:rsidR="00CD76EB" w:rsidRPr="00CD76EB" w:rsidRDefault="00CD76EB" w:rsidP="00CD76EB">
      <w:pPr>
        <w:pStyle w:val="ConsPlusNormal"/>
        <w:widowControl/>
        <w:ind w:firstLine="426"/>
        <w:jc w:val="both"/>
        <w:rPr>
          <w:rFonts w:ascii="Times New Roman" w:hAnsi="Times New Roman"/>
          <w:sz w:val="22"/>
          <w:szCs w:val="22"/>
        </w:rPr>
      </w:pPr>
      <w:r w:rsidRPr="00CD76EB">
        <w:rPr>
          <w:rFonts w:ascii="Times New Roman" w:hAnsi="Times New Roman"/>
          <w:sz w:val="22"/>
          <w:szCs w:val="22"/>
        </w:rPr>
        <w:t xml:space="preserve">В связи с изменением мероприятий по содержанию муниципального имущества, изменением расходов на внесение платы за капитальный ремонт муниципального жилого фонда </w:t>
      </w:r>
    </w:p>
    <w:p w:rsidR="00CD76EB" w:rsidRPr="00CD76EB" w:rsidRDefault="00CD76EB" w:rsidP="00CD76EB">
      <w:pPr>
        <w:pStyle w:val="ConsPlusNormal"/>
        <w:widowControl/>
        <w:ind w:firstLine="426"/>
        <w:jc w:val="center"/>
        <w:rPr>
          <w:rFonts w:ascii="Times New Roman" w:hAnsi="Times New Roman"/>
          <w:sz w:val="22"/>
          <w:szCs w:val="22"/>
        </w:rPr>
      </w:pPr>
      <w:r w:rsidRPr="00CD76EB">
        <w:rPr>
          <w:rFonts w:ascii="Times New Roman" w:hAnsi="Times New Roman"/>
          <w:sz w:val="22"/>
          <w:szCs w:val="22"/>
        </w:rPr>
        <w:t>ПОСТАНОВЛЯЮ:</w:t>
      </w:r>
    </w:p>
    <w:p w:rsidR="00CD76EB" w:rsidRPr="00CD76EB" w:rsidRDefault="00CD76EB" w:rsidP="00CD76EB">
      <w:pPr>
        <w:autoSpaceDE w:val="0"/>
        <w:autoSpaceDN w:val="0"/>
        <w:adjustRightInd w:val="0"/>
        <w:spacing w:after="0" w:line="240" w:lineRule="auto"/>
        <w:ind w:firstLine="426"/>
        <w:jc w:val="both"/>
        <w:rPr>
          <w:rFonts w:ascii="Times New Roman" w:hAnsi="Times New Roman" w:cs="Times New Roman"/>
        </w:rPr>
      </w:pPr>
      <w:r w:rsidRPr="00CD76EB">
        <w:rPr>
          <w:rFonts w:ascii="Times New Roman" w:hAnsi="Times New Roman" w:cs="Times New Roman"/>
        </w:rPr>
        <w:t>1. Внести следующие изменения и дополнения в муниципальную Программу «</w:t>
      </w:r>
      <w:r w:rsidRPr="00CD76EB">
        <w:rPr>
          <w:rFonts w:ascii="Times New Roman" w:hAnsi="Times New Roman" w:cs="Times New Roman"/>
          <w:bCs/>
        </w:rPr>
        <w:t xml:space="preserve">Повышение эффективности управления муниципальным имуществом </w:t>
      </w:r>
      <w:r w:rsidRPr="00CD76EB">
        <w:rPr>
          <w:rFonts w:ascii="Times New Roman" w:hAnsi="Times New Roman" w:cs="Times New Roman"/>
        </w:rPr>
        <w:t xml:space="preserve">городского поселения Безенчук муниципального района Безенчукский на 2014-2016г.г.»: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 - в Паспорте муниципальной Программы в разделе: Объемы    и    источники финансирования  Программы</w:t>
      </w:r>
      <w:proofErr w:type="gramStart"/>
      <w:r w:rsidRPr="00CD76EB">
        <w:rPr>
          <w:rFonts w:ascii="Times New Roman" w:hAnsi="Times New Roman" w:cs="Times New Roman"/>
        </w:rPr>
        <w:t xml:space="preserve">  :</w:t>
      </w:r>
      <w:proofErr w:type="gramEnd"/>
      <w:r w:rsidRPr="00CD76EB">
        <w:rPr>
          <w:rFonts w:ascii="Times New Roman" w:hAnsi="Times New Roman" w:cs="Times New Roman"/>
        </w:rPr>
        <w:t xml:space="preserve">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Общий объем финансирования Программы  составляет 24 752,95 тыс. рублей, в том числе:              </w:t>
      </w:r>
      <w:r w:rsidRPr="00CD76EB">
        <w:rPr>
          <w:rFonts w:ascii="Times New Roman" w:hAnsi="Times New Roman" w:cs="Times New Roman"/>
        </w:rPr>
        <w:br/>
      </w:r>
      <w:r w:rsidRPr="00CD76EB">
        <w:rPr>
          <w:rFonts w:ascii="Times New Roman" w:hAnsi="Times New Roman" w:cs="Times New Roman"/>
          <w:u w:val="single"/>
        </w:rPr>
        <w:t>2014 год</w:t>
      </w:r>
      <w:r w:rsidRPr="00CD76EB">
        <w:rPr>
          <w:rFonts w:ascii="Times New Roman" w:hAnsi="Times New Roman" w:cs="Times New Roman"/>
        </w:rPr>
        <w:t xml:space="preserve"> - тыс. рублей:     20318,95 - тыс. рублей – всего,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в т.ч.: - 18000 – средства областного бюджета;</w:t>
      </w:r>
    </w:p>
    <w:p w:rsidR="00804182"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 - 2318,95</w:t>
      </w:r>
      <w:r w:rsidR="00804182">
        <w:rPr>
          <w:rFonts w:ascii="Times New Roman" w:hAnsi="Times New Roman" w:cs="Times New Roman"/>
        </w:rPr>
        <w:t xml:space="preserve"> </w:t>
      </w:r>
      <w:r w:rsidRPr="00CD76EB">
        <w:rPr>
          <w:rFonts w:ascii="Times New Roman" w:hAnsi="Times New Roman" w:cs="Times New Roman"/>
        </w:rPr>
        <w:t xml:space="preserve">средства бюджета городского поселения Безенчук;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u w:val="single"/>
        </w:rPr>
        <w:t>2015 год</w:t>
      </w:r>
      <w:r w:rsidRPr="00CD76EB">
        <w:rPr>
          <w:rFonts w:ascii="Times New Roman" w:hAnsi="Times New Roman" w:cs="Times New Roman"/>
        </w:rPr>
        <w:t xml:space="preserve"> - тыс. рублей:   1 392  тыс. рублей – всего,</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- 19 тыс. руб. – средства областного бюджета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- 1 373 тыс. руб. - средства бюджета городского поселения Безенчук;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u w:val="single"/>
        </w:rPr>
        <w:t>2016 год</w:t>
      </w:r>
      <w:r w:rsidRPr="00CD76EB">
        <w:rPr>
          <w:rFonts w:ascii="Times New Roman" w:hAnsi="Times New Roman" w:cs="Times New Roman"/>
        </w:rPr>
        <w:t xml:space="preserve"> - тыс. рублей:   3 042 тыс. рублей  (средства бюджета городского поселения Безенчук). </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 xml:space="preserve">2. Раздел </w:t>
      </w:r>
      <w:r w:rsidRPr="00CD76EB">
        <w:rPr>
          <w:rFonts w:ascii="Times New Roman" w:hAnsi="Times New Roman" w:cs="Times New Roman"/>
          <w:lang w:val="en-US"/>
        </w:rPr>
        <w:t>IV</w:t>
      </w:r>
      <w:r w:rsidRPr="00CD76EB">
        <w:rPr>
          <w:rFonts w:ascii="Times New Roman" w:hAnsi="Times New Roman" w:cs="Times New Roman"/>
        </w:rPr>
        <w:t xml:space="preserve"> Программы «Объём ресурсов, необходимых для реализации Программы» и раздел </w:t>
      </w:r>
      <w:r w:rsidRPr="00CD76EB">
        <w:rPr>
          <w:rFonts w:ascii="Times New Roman" w:hAnsi="Times New Roman" w:cs="Times New Roman"/>
          <w:lang w:val="en-US"/>
        </w:rPr>
        <w:t>V</w:t>
      </w:r>
      <w:r w:rsidRPr="00CD76EB">
        <w:rPr>
          <w:rFonts w:ascii="Times New Roman" w:hAnsi="Times New Roman" w:cs="Times New Roman"/>
        </w:rPr>
        <w:t xml:space="preserve"> Программы «Плановые показатели Программы» принять в  новой редакции (Приложение № 1).</w:t>
      </w:r>
    </w:p>
    <w:p w:rsidR="00CD76EB" w:rsidRPr="00CD76EB" w:rsidRDefault="00CD76EB" w:rsidP="00CD76EB">
      <w:pPr>
        <w:pStyle w:val="ConsPlusCell"/>
        <w:widowControl/>
        <w:ind w:firstLine="426"/>
        <w:jc w:val="both"/>
        <w:rPr>
          <w:rFonts w:ascii="Times New Roman" w:hAnsi="Times New Roman" w:cs="Times New Roman"/>
        </w:rPr>
      </w:pPr>
      <w:r w:rsidRPr="00CD76EB">
        <w:rPr>
          <w:rFonts w:ascii="Times New Roman" w:hAnsi="Times New Roman" w:cs="Times New Roman"/>
        </w:rPr>
        <w:t>3. Опубликовать настоящее постановление в газете «Вестник городского поселения Безенчук», а также в сети интернет на официальном сайте Администрации городского поселения Безенчук муниципального района Безенчукский Самарской области.</w:t>
      </w:r>
    </w:p>
    <w:p w:rsidR="00CD76EB" w:rsidRPr="00CD76EB" w:rsidRDefault="00CD76EB" w:rsidP="00CD76EB">
      <w:pPr>
        <w:autoSpaceDE w:val="0"/>
        <w:autoSpaceDN w:val="0"/>
        <w:adjustRightInd w:val="0"/>
        <w:spacing w:after="0" w:line="240" w:lineRule="auto"/>
        <w:ind w:firstLine="426"/>
        <w:jc w:val="both"/>
        <w:rPr>
          <w:rFonts w:ascii="Times New Roman" w:hAnsi="Times New Roman" w:cs="Times New Roman"/>
        </w:rPr>
      </w:pPr>
      <w:r w:rsidRPr="00CD76EB">
        <w:rPr>
          <w:rFonts w:ascii="Times New Roman" w:hAnsi="Times New Roman" w:cs="Times New Roman"/>
        </w:rPr>
        <w:t xml:space="preserve">4. </w:t>
      </w:r>
      <w:proofErr w:type="gramStart"/>
      <w:r w:rsidRPr="00CD76EB">
        <w:rPr>
          <w:rFonts w:ascii="Times New Roman" w:hAnsi="Times New Roman" w:cs="Times New Roman"/>
        </w:rPr>
        <w:t>Контроль за</w:t>
      </w:r>
      <w:proofErr w:type="gramEnd"/>
      <w:r w:rsidRPr="00CD76EB">
        <w:rPr>
          <w:rFonts w:ascii="Times New Roman" w:hAnsi="Times New Roman" w:cs="Times New Roman"/>
        </w:rPr>
        <w:t xml:space="preserve"> выполнением настоящего постановления оставляю за собой.</w:t>
      </w:r>
    </w:p>
    <w:p w:rsidR="00CA7609" w:rsidRPr="00CD76EB" w:rsidRDefault="005738D1" w:rsidP="00CD76EB">
      <w:pPr>
        <w:spacing w:after="0" w:line="240" w:lineRule="auto"/>
        <w:jc w:val="both"/>
        <w:rPr>
          <w:rFonts w:ascii="Times New Roman" w:hAnsi="Times New Roman" w:cs="Times New Roman"/>
        </w:rPr>
      </w:pPr>
      <w:r w:rsidRPr="00CD76EB">
        <w:rPr>
          <w:rFonts w:ascii="Times New Roman" w:hAnsi="Times New Roman" w:cs="Times New Roman"/>
        </w:rPr>
        <w:t>Г</w:t>
      </w:r>
      <w:r w:rsidR="00CA7609" w:rsidRPr="00CD76EB">
        <w:rPr>
          <w:rFonts w:ascii="Times New Roman" w:hAnsi="Times New Roman" w:cs="Times New Roman"/>
        </w:rPr>
        <w:t>лав</w:t>
      </w:r>
      <w:r w:rsidR="000414CE" w:rsidRPr="00CD76EB">
        <w:rPr>
          <w:rFonts w:ascii="Times New Roman" w:hAnsi="Times New Roman" w:cs="Times New Roman"/>
        </w:rPr>
        <w:t>а</w:t>
      </w:r>
      <w:r w:rsidR="00CA7609" w:rsidRPr="00CD76EB">
        <w:rPr>
          <w:rFonts w:ascii="Times New Roman" w:hAnsi="Times New Roman" w:cs="Times New Roman"/>
        </w:rPr>
        <w:t xml:space="preserve"> городского поселения                                            </w:t>
      </w:r>
      <w:r w:rsidRPr="00CD76EB">
        <w:rPr>
          <w:rFonts w:ascii="Times New Roman" w:hAnsi="Times New Roman" w:cs="Times New Roman"/>
        </w:rPr>
        <w:t>В.В.Аникин</w:t>
      </w:r>
      <w:r w:rsidR="00CA7609" w:rsidRPr="00CD76EB">
        <w:rPr>
          <w:rFonts w:ascii="Times New Roman" w:hAnsi="Times New Roman" w:cs="Times New Roman"/>
        </w:rPr>
        <w:t xml:space="preserve"> </w:t>
      </w:r>
    </w:p>
    <w:p w:rsidR="00F86D41" w:rsidRDefault="00F86D41" w:rsidP="00F86D41">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sidR="00DB0F0D">
        <w:rPr>
          <w:rFonts w:ascii="Times New Roman" w:hAnsi="Times New Roman"/>
          <w:sz w:val="20"/>
          <w:szCs w:val="20"/>
          <w:lang w:eastAsia="ru-RU"/>
        </w:rPr>
        <w:t>1</w:t>
      </w:r>
    </w:p>
    <w:p w:rsidR="00F86D41" w:rsidRPr="00AA37D2" w:rsidRDefault="00F86D41" w:rsidP="00F86D41">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F86D41" w:rsidRPr="00EA6C03" w:rsidRDefault="00F86D41" w:rsidP="002D7A22">
      <w:pPr>
        <w:spacing w:after="0" w:line="240" w:lineRule="auto"/>
        <w:jc w:val="right"/>
        <w:rPr>
          <w:rFonts w:ascii="Times New Roman" w:hAnsi="Times New Roman" w:cs="Times New Roman"/>
          <w:lang w:eastAsia="ru-RU"/>
        </w:rPr>
      </w:pPr>
      <w:r w:rsidRPr="00EA6C03">
        <w:rPr>
          <w:rFonts w:ascii="Times New Roman" w:hAnsi="Times New Roman" w:cs="Times New Roman"/>
          <w:color w:val="000000"/>
          <w:lang w:eastAsia="ru-RU"/>
        </w:rPr>
        <w:t xml:space="preserve">№ </w:t>
      </w:r>
      <w:r w:rsidR="00DB0F0D">
        <w:rPr>
          <w:rFonts w:ascii="Times New Roman" w:hAnsi="Times New Roman" w:cs="Times New Roman"/>
          <w:color w:val="000000"/>
          <w:lang w:eastAsia="ru-RU"/>
        </w:rPr>
        <w:t>7</w:t>
      </w:r>
      <w:r w:rsidR="00E84078" w:rsidRPr="00EA6C03">
        <w:rPr>
          <w:rFonts w:ascii="Times New Roman" w:hAnsi="Times New Roman" w:cs="Times New Roman"/>
          <w:color w:val="000000"/>
          <w:lang w:eastAsia="ru-RU"/>
        </w:rPr>
        <w:t>4</w:t>
      </w:r>
      <w:r w:rsidRPr="00EA6C03">
        <w:rPr>
          <w:rFonts w:ascii="Times New Roman" w:hAnsi="Times New Roman" w:cs="Times New Roman"/>
          <w:color w:val="000000"/>
          <w:lang w:eastAsia="ru-RU"/>
        </w:rPr>
        <w:t xml:space="preserve"> от </w:t>
      </w:r>
      <w:r w:rsidR="00DB0F0D">
        <w:rPr>
          <w:rFonts w:ascii="Times New Roman" w:hAnsi="Times New Roman" w:cs="Times New Roman"/>
          <w:color w:val="000000"/>
          <w:lang w:eastAsia="ru-RU"/>
        </w:rPr>
        <w:t>20</w:t>
      </w:r>
      <w:r w:rsidRPr="00EA6C03">
        <w:rPr>
          <w:rFonts w:ascii="Times New Roman" w:hAnsi="Times New Roman" w:cs="Times New Roman"/>
          <w:color w:val="000000"/>
          <w:lang w:eastAsia="ru-RU"/>
        </w:rPr>
        <w:t>.0</w:t>
      </w:r>
      <w:r w:rsidR="00E84078" w:rsidRPr="00EA6C03">
        <w:rPr>
          <w:rFonts w:ascii="Times New Roman" w:hAnsi="Times New Roman" w:cs="Times New Roman"/>
          <w:color w:val="000000"/>
          <w:lang w:eastAsia="ru-RU"/>
        </w:rPr>
        <w:t>5</w:t>
      </w:r>
      <w:r w:rsidRPr="00EA6C03">
        <w:rPr>
          <w:rFonts w:ascii="Times New Roman" w:hAnsi="Times New Roman" w:cs="Times New Roman"/>
          <w:color w:val="000000"/>
          <w:lang w:eastAsia="ru-RU"/>
        </w:rPr>
        <w:t>.2016г</w:t>
      </w:r>
    </w:p>
    <w:p w:rsidR="009D0EC4" w:rsidRPr="009D0EC4" w:rsidRDefault="009D0EC4" w:rsidP="009D0EC4">
      <w:pPr>
        <w:autoSpaceDE w:val="0"/>
        <w:autoSpaceDN w:val="0"/>
        <w:adjustRightInd w:val="0"/>
        <w:spacing w:after="0" w:line="240" w:lineRule="auto"/>
        <w:jc w:val="center"/>
        <w:outlineLvl w:val="1"/>
        <w:rPr>
          <w:rFonts w:ascii="Times New Roman" w:hAnsi="Times New Roman" w:cs="Times New Roman"/>
        </w:rPr>
      </w:pPr>
      <w:r w:rsidRPr="009D0EC4">
        <w:rPr>
          <w:rFonts w:ascii="Times New Roman" w:hAnsi="Times New Roman" w:cs="Times New Roman"/>
        </w:rPr>
        <w:t xml:space="preserve">Новая редакция раздела </w:t>
      </w:r>
      <w:r w:rsidRPr="009D0EC4">
        <w:rPr>
          <w:rFonts w:ascii="Times New Roman" w:hAnsi="Times New Roman" w:cs="Times New Roman"/>
          <w:lang w:val="en-US"/>
        </w:rPr>
        <w:t>IV</w:t>
      </w:r>
      <w:r w:rsidRPr="009D0EC4">
        <w:rPr>
          <w:rFonts w:ascii="Times New Roman" w:hAnsi="Times New Roman" w:cs="Times New Roman"/>
        </w:rPr>
        <w:t xml:space="preserve"> Программы «Объём ресурсов, необходимых для реализации Программы» и раздела </w:t>
      </w:r>
      <w:r w:rsidRPr="009D0EC4">
        <w:rPr>
          <w:rFonts w:ascii="Times New Roman" w:hAnsi="Times New Roman" w:cs="Times New Roman"/>
          <w:lang w:val="en-US"/>
        </w:rPr>
        <w:t>V</w:t>
      </w:r>
      <w:r w:rsidRPr="009D0EC4">
        <w:rPr>
          <w:rFonts w:ascii="Times New Roman" w:hAnsi="Times New Roman" w:cs="Times New Roman"/>
        </w:rPr>
        <w:t xml:space="preserve"> Программы «Плановые показатели Программы» на  2014-2016г.г.»</w:t>
      </w:r>
    </w:p>
    <w:p w:rsidR="009D0EC4" w:rsidRPr="009D0EC4" w:rsidRDefault="009D0EC4" w:rsidP="009D0EC4">
      <w:pPr>
        <w:autoSpaceDE w:val="0"/>
        <w:autoSpaceDN w:val="0"/>
        <w:adjustRightInd w:val="0"/>
        <w:spacing w:after="0" w:line="240" w:lineRule="auto"/>
        <w:jc w:val="both"/>
        <w:outlineLvl w:val="1"/>
        <w:rPr>
          <w:rFonts w:ascii="Times New Roman" w:hAnsi="Times New Roman" w:cs="Times New Roman"/>
        </w:rPr>
      </w:pPr>
      <w:r w:rsidRPr="009D0EC4">
        <w:rPr>
          <w:rFonts w:ascii="Times New Roman" w:hAnsi="Times New Roman" w:cs="Times New Roman"/>
        </w:rPr>
        <w:t>IV. Объем ресурсов, необходимых для реализации Программы</w:t>
      </w:r>
    </w:p>
    <w:p w:rsidR="009D0EC4" w:rsidRPr="009D0EC4" w:rsidRDefault="009D0EC4" w:rsidP="009D0EC4">
      <w:pPr>
        <w:spacing w:after="0" w:line="240" w:lineRule="auto"/>
        <w:jc w:val="both"/>
        <w:rPr>
          <w:rFonts w:ascii="Times New Roman" w:hAnsi="Times New Roman" w:cs="Times New Roman"/>
        </w:rPr>
      </w:pPr>
      <w:r w:rsidRPr="009D0EC4">
        <w:rPr>
          <w:rFonts w:ascii="Times New Roman" w:hAnsi="Times New Roman" w:cs="Times New Roman"/>
        </w:rPr>
        <w:t xml:space="preserve">         Финансирование Программы предполагается осуществлять за счет средств  бюджета городского поселения Безенчук. Общий объем финансирования на 2014 - 2016 годы составит 24 752,95 тыс. рублей, в т.ч. ежегодно: 2014г.-20 318,95 тыс. рублей (в т.ч. 18 000 тыс. рублей из средств областного бюджета; 2 318,95 тыс. рублей из средств  бюджета городского поселения Безенчук); 2015г.-1 392  тыс. рублей </w:t>
      </w:r>
      <w:proofErr w:type="gramStart"/>
      <w:r w:rsidRPr="009D0EC4">
        <w:rPr>
          <w:rFonts w:ascii="Times New Roman" w:hAnsi="Times New Roman" w:cs="Times New Roman"/>
        </w:rPr>
        <w:t>–(</w:t>
      </w:r>
      <w:proofErr w:type="gramEnd"/>
      <w:r w:rsidRPr="009D0EC4">
        <w:rPr>
          <w:rFonts w:ascii="Times New Roman" w:hAnsi="Times New Roman" w:cs="Times New Roman"/>
        </w:rPr>
        <w:t>в т.ч. 19 тыс.руб. из средств областного бюджета, 1 373 тыс. руб. - средства  бюджета городского поселения Безенчук; 2016г.-3 042 тыс. рублей – средства  бюджета городского поселения Безенчук.</w:t>
      </w:r>
    </w:p>
    <w:p w:rsidR="009D0EC4" w:rsidRPr="009D0EC4" w:rsidRDefault="009D0EC4" w:rsidP="009D0EC4">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DB346E">
        <w:rPr>
          <w:rFonts w:ascii="Times New Roman" w:hAnsi="Times New Roman" w:cs="Times New Roman"/>
        </w:rPr>
        <w:t xml:space="preserve">                                                </w:t>
      </w:r>
      <w:r>
        <w:rPr>
          <w:rFonts w:ascii="Times New Roman" w:hAnsi="Times New Roman" w:cs="Times New Roman"/>
        </w:rPr>
        <w:t xml:space="preserve">  </w:t>
      </w:r>
      <w:r w:rsidRPr="009D0EC4">
        <w:rPr>
          <w:rFonts w:ascii="Times New Roman" w:hAnsi="Times New Roman" w:cs="Times New Roman"/>
        </w:rPr>
        <w:t>тыс. рублей</w:t>
      </w:r>
    </w:p>
    <w:tbl>
      <w:tblPr>
        <w:tblW w:w="110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1134"/>
        <w:gridCol w:w="1108"/>
        <w:gridCol w:w="1108"/>
      </w:tblGrid>
      <w:tr w:rsidR="009D0EC4" w:rsidRPr="00D2487F" w:rsidTr="009D0EC4">
        <w:trPr>
          <w:trHeight w:val="85"/>
        </w:trPr>
        <w:tc>
          <w:tcPr>
            <w:tcW w:w="7655"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Направления расходов</w:t>
            </w:r>
          </w:p>
        </w:tc>
        <w:tc>
          <w:tcPr>
            <w:tcW w:w="1134" w:type="dxa"/>
          </w:tcPr>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2014 год</w:t>
            </w:r>
          </w:p>
        </w:tc>
        <w:tc>
          <w:tcPr>
            <w:tcW w:w="1108" w:type="dxa"/>
          </w:tcPr>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2015 год</w:t>
            </w:r>
          </w:p>
        </w:tc>
        <w:tc>
          <w:tcPr>
            <w:tcW w:w="1108" w:type="dxa"/>
          </w:tcPr>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2016 год</w:t>
            </w:r>
          </w:p>
        </w:tc>
      </w:tr>
      <w:tr w:rsidR="009D0EC4" w:rsidRPr="00D2487F" w:rsidTr="009D0EC4">
        <w:trPr>
          <w:trHeight w:val="543"/>
        </w:trPr>
        <w:tc>
          <w:tcPr>
            <w:tcW w:w="7655"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Всего, в т.ч.</w:t>
            </w:r>
          </w:p>
        </w:tc>
        <w:tc>
          <w:tcPr>
            <w:tcW w:w="1134"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20318,95</w:t>
            </w:r>
          </w:p>
        </w:tc>
        <w:tc>
          <w:tcPr>
            <w:tcW w:w="1108" w:type="dxa"/>
          </w:tcPr>
          <w:p w:rsidR="009D0EC4" w:rsidRPr="00D2487F" w:rsidRDefault="009D0EC4" w:rsidP="00BA4B60">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1392</w:t>
            </w:r>
          </w:p>
        </w:tc>
        <w:tc>
          <w:tcPr>
            <w:tcW w:w="1108"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3042</w:t>
            </w:r>
          </w:p>
        </w:tc>
      </w:tr>
      <w:tr w:rsidR="009D0EC4" w:rsidRPr="00D2487F" w:rsidTr="009D0EC4">
        <w:tc>
          <w:tcPr>
            <w:tcW w:w="7655" w:type="dxa"/>
          </w:tcPr>
          <w:p w:rsidR="009D0EC4" w:rsidRPr="00D2487F" w:rsidRDefault="009D0EC4" w:rsidP="009D0EC4">
            <w:pPr>
              <w:pStyle w:val="ConsPlusNonformat"/>
              <w:rPr>
                <w:rFonts w:ascii="Times New Roman" w:hAnsi="Times New Roman" w:cs="Times New Roman"/>
              </w:rPr>
            </w:pPr>
            <w:r w:rsidRPr="00D2487F">
              <w:rPr>
                <w:rFonts w:ascii="Times New Roman" w:hAnsi="Times New Roman" w:cs="Times New Roman"/>
              </w:rPr>
              <w:t xml:space="preserve">1.Оценка:                                   </w:t>
            </w:r>
          </w:p>
          <w:p w:rsidR="009D0EC4" w:rsidRPr="00D2487F" w:rsidRDefault="009D0EC4" w:rsidP="009D0EC4">
            <w:pPr>
              <w:pStyle w:val="ConsPlusNonformat"/>
              <w:rPr>
                <w:rFonts w:ascii="Times New Roman" w:hAnsi="Times New Roman" w:cs="Times New Roman"/>
              </w:rPr>
            </w:pPr>
            <w:r w:rsidRPr="00D2487F">
              <w:rPr>
                <w:rFonts w:ascii="Times New Roman" w:hAnsi="Times New Roman" w:cs="Times New Roman"/>
              </w:rPr>
              <w:t xml:space="preserve">   -движимое и недвижимое имущество,  расходы на оценку по передаче муниципальных объектов в аренду;</w:t>
            </w:r>
          </w:p>
          <w:p w:rsidR="009D0EC4" w:rsidRPr="00D2487F" w:rsidRDefault="009D0EC4" w:rsidP="009D0EC4">
            <w:pPr>
              <w:pStyle w:val="ConsPlusNonformat"/>
              <w:rPr>
                <w:rFonts w:ascii="Times New Roman" w:hAnsi="Times New Roman" w:cs="Times New Roman"/>
              </w:rPr>
            </w:pPr>
            <w:r w:rsidRPr="00D2487F">
              <w:rPr>
                <w:rFonts w:ascii="Times New Roman" w:hAnsi="Times New Roman" w:cs="Times New Roman"/>
              </w:rPr>
              <w:t xml:space="preserve">   -земельные участки.                      </w:t>
            </w:r>
          </w:p>
          <w:p w:rsidR="009D0EC4" w:rsidRPr="00D2487F" w:rsidRDefault="009D0EC4" w:rsidP="009D0EC4">
            <w:pPr>
              <w:pStyle w:val="ConsPlusNonformat"/>
              <w:rPr>
                <w:rFonts w:ascii="Times New Roman" w:hAnsi="Times New Roman" w:cs="Times New Roman"/>
              </w:rPr>
            </w:pPr>
            <w:r w:rsidRPr="00D2487F">
              <w:rPr>
                <w:rFonts w:ascii="Times New Roman" w:hAnsi="Times New Roman" w:cs="Times New Roman"/>
              </w:rPr>
              <w:t xml:space="preserve">2. Техинвентаризация    (изготовление техпаспортов)   на  объекты  недвижимого имущества.                              </w:t>
            </w:r>
          </w:p>
          <w:p w:rsidR="009D0EC4" w:rsidRPr="00D2487F" w:rsidRDefault="009D0EC4" w:rsidP="009D0EC4">
            <w:pPr>
              <w:pStyle w:val="ConsPlusNonformat"/>
              <w:rPr>
                <w:rFonts w:ascii="Times New Roman" w:hAnsi="Times New Roman" w:cs="Times New Roman"/>
              </w:rPr>
            </w:pPr>
            <w:r w:rsidRPr="00D2487F">
              <w:rPr>
                <w:rFonts w:ascii="Times New Roman" w:hAnsi="Times New Roman" w:cs="Times New Roman"/>
              </w:rPr>
              <w:t xml:space="preserve">3. Расходы на постановку на   кадастровый учет    земельных участков  под  МКД.    </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 xml:space="preserve">4. Проведение мероприятий по содержанию жилого фонда </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 xml:space="preserve">- проведение геодезических и кадастровых работ с формированием межевого плана на </w:t>
            </w:r>
            <w:r w:rsidRPr="00D2487F">
              <w:rPr>
                <w:rFonts w:ascii="Times New Roman" w:hAnsi="Times New Roman" w:cs="Times New Roman"/>
                <w:sz w:val="20"/>
                <w:szCs w:val="20"/>
              </w:rPr>
              <w:lastRenderedPageBreak/>
              <w:t>земельные участки под муниципальными объектами</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 разработка проекта по усилению конструкций наружных стен МКД по ул. Гагарина,16</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5. Содержание в нормативном состоянии муниципального имущества, в т.ч.</w:t>
            </w:r>
          </w:p>
          <w:p w:rsidR="009D0EC4" w:rsidRPr="00D2487F" w:rsidRDefault="009D0EC4" w:rsidP="009D0EC4">
            <w:pPr>
              <w:pStyle w:val="ConsPlusCell"/>
              <w:widowControl/>
              <w:rPr>
                <w:rFonts w:ascii="Times New Roman" w:hAnsi="Times New Roman" w:cs="Times New Roman"/>
                <w:sz w:val="20"/>
                <w:szCs w:val="20"/>
              </w:rPr>
            </w:pPr>
            <w:r w:rsidRPr="00D2487F">
              <w:rPr>
                <w:rFonts w:ascii="Times New Roman" w:hAnsi="Times New Roman" w:cs="Times New Roman"/>
                <w:sz w:val="20"/>
                <w:szCs w:val="20"/>
              </w:rPr>
              <w:t>– средства областного бюджета на ремонт КТ «Юбилейный»</w:t>
            </w:r>
          </w:p>
          <w:p w:rsidR="009D0EC4" w:rsidRPr="00D2487F" w:rsidRDefault="009D0EC4" w:rsidP="009D0EC4">
            <w:pPr>
              <w:pStyle w:val="ConsPlusCell"/>
              <w:widowControl/>
              <w:rPr>
                <w:rFonts w:ascii="Times New Roman" w:hAnsi="Times New Roman" w:cs="Times New Roman"/>
                <w:sz w:val="20"/>
                <w:szCs w:val="20"/>
              </w:rPr>
            </w:pPr>
            <w:r w:rsidRPr="00D2487F">
              <w:rPr>
                <w:rFonts w:ascii="Times New Roman" w:hAnsi="Times New Roman" w:cs="Times New Roman"/>
                <w:sz w:val="20"/>
                <w:szCs w:val="20"/>
              </w:rPr>
              <w:t xml:space="preserve"> -  средства бюджета городского поселения на ремонт КТ «Юбилейный»</w:t>
            </w:r>
          </w:p>
          <w:p w:rsidR="009D0EC4" w:rsidRPr="00D2487F" w:rsidRDefault="009D0EC4" w:rsidP="009D0EC4">
            <w:pPr>
              <w:pStyle w:val="0"/>
              <w:jc w:val="left"/>
              <w:rPr>
                <w:rFonts w:ascii="Times New Roman" w:hAnsi="Times New Roman"/>
                <w:sz w:val="20"/>
              </w:rPr>
            </w:pPr>
            <w:r w:rsidRPr="00D2487F">
              <w:rPr>
                <w:rFonts w:ascii="Times New Roman" w:hAnsi="Times New Roman"/>
                <w:sz w:val="20"/>
              </w:rPr>
              <w:t>6.</w:t>
            </w:r>
            <w:r w:rsidRPr="00D2487F">
              <w:rPr>
                <w:rFonts w:ascii="Times New Roman" w:hAnsi="Times New Roman"/>
                <w:b/>
                <w:sz w:val="20"/>
              </w:rPr>
              <w:t xml:space="preserve"> </w:t>
            </w:r>
            <w:r w:rsidRPr="00D2487F">
              <w:rPr>
                <w:rFonts w:ascii="Times New Roman" w:hAnsi="Times New Roman"/>
                <w:sz w:val="20"/>
              </w:rPr>
              <w:t>Капитальный ремонт многоквартирных домов городского поселения Безенчук муниципального района Безенчукский Самарской области</w:t>
            </w:r>
          </w:p>
          <w:p w:rsidR="009D0EC4" w:rsidRPr="00D2487F" w:rsidRDefault="009D0EC4" w:rsidP="007C45B5">
            <w:pPr>
              <w:pStyle w:val="0"/>
              <w:jc w:val="left"/>
              <w:rPr>
                <w:rFonts w:ascii="Times New Roman" w:hAnsi="Times New Roman"/>
                <w:sz w:val="20"/>
              </w:rPr>
            </w:pPr>
            <w:r w:rsidRPr="00D2487F">
              <w:rPr>
                <w:rFonts w:ascii="Times New Roman" w:hAnsi="Times New Roman"/>
                <w:sz w:val="20"/>
              </w:rPr>
              <w:t>7. Изготовление грамот для награждения сотрудников отдела по управлению имуществом Администрации городского поселения Безенчук</w:t>
            </w:r>
          </w:p>
        </w:tc>
        <w:tc>
          <w:tcPr>
            <w:tcW w:w="1134"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46,09</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56,01</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146,66</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237,630</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241,807</w:t>
            </w:r>
          </w:p>
          <w:p w:rsidR="00D2487F" w:rsidRDefault="00D2487F"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197,8</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19392,95</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18000</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1148,95</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w:t>
            </w:r>
          </w:p>
        </w:tc>
        <w:tc>
          <w:tcPr>
            <w:tcW w:w="1108"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9</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r w:rsidRPr="00D2487F">
              <w:rPr>
                <w:rFonts w:ascii="Times New Roman" w:hAnsi="Times New Roman" w:cs="Times New Roman"/>
                <w:sz w:val="20"/>
                <w:szCs w:val="20"/>
              </w:rPr>
              <w:t>24</w:t>
            </w: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17</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D2487F" w:rsidRDefault="00D2487F"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606</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728</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8</w:t>
            </w:r>
          </w:p>
        </w:tc>
        <w:tc>
          <w:tcPr>
            <w:tcW w:w="1108" w:type="dxa"/>
          </w:tcPr>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autoSpaceDE w:val="0"/>
              <w:autoSpaceDN w:val="0"/>
              <w:adjustRightInd w:val="0"/>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D2487F" w:rsidRDefault="00D2487F"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298</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1739</w:t>
            </w: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p>
          <w:p w:rsidR="009D0EC4" w:rsidRPr="00D2487F" w:rsidRDefault="009D0EC4" w:rsidP="009D0EC4">
            <w:pPr>
              <w:spacing w:after="0" w:line="240" w:lineRule="auto"/>
              <w:rPr>
                <w:rFonts w:ascii="Times New Roman" w:hAnsi="Times New Roman" w:cs="Times New Roman"/>
                <w:sz w:val="20"/>
                <w:szCs w:val="20"/>
              </w:rPr>
            </w:pPr>
            <w:r w:rsidRPr="00D2487F">
              <w:rPr>
                <w:rFonts w:ascii="Times New Roman" w:hAnsi="Times New Roman" w:cs="Times New Roman"/>
                <w:sz w:val="20"/>
                <w:szCs w:val="20"/>
              </w:rPr>
              <w:t>1005</w:t>
            </w:r>
          </w:p>
          <w:p w:rsidR="009D0EC4" w:rsidRPr="00D2487F" w:rsidRDefault="009D0EC4" w:rsidP="009D0EC4">
            <w:pPr>
              <w:spacing w:after="0" w:line="240" w:lineRule="auto"/>
              <w:rPr>
                <w:rFonts w:ascii="Times New Roman" w:hAnsi="Times New Roman" w:cs="Times New Roman"/>
                <w:sz w:val="20"/>
                <w:szCs w:val="20"/>
              </w:rPr>
            </w:pPr>
          </w:p>
        </w:tc>
      </w:tr>
    </w:tbl>
    <w:p w:rsidR="009D0EC4" w:rsidRPr="009D0EC4" w:rsidRDefault="009D0EC4" w:rsidP="009D0EC4">
      <w:pPr>
        <w:autoSpaceDE w:val="0"/>
        <w:autoSpaceDN w:val="0"/>
        <w:adjustRightInd w:val="0"/>
        <w:spacing w:after="0" w:line="240" w:lineRule="auto"/>
        <w:jc w:val="both"/>
        <w:outlineLvl w:val="2"/>
        <w:rPr>
          <w:rFonts w:ascii="Times New Roman" w:hAnsi="Times New Roman" w:cs="Times New Roman"/>
        </w:rPr>
      </w:pPr>
      <w:r w:rsidRPr="009D0EC4">
        <w:rPr>
          <w:rFonts w:ascii="Times New Roman" w:hAnsi="Times New Roman" w:cs="Times New Roman"/>
        </w:rPr>
        <w:lastRenderedPageBreak/>
        <w:t>Обоснование расходов Программы</w:t>
      </w:r>
    </w:p>
    <w:p w:rsidR="009D0EC4" w:rsidRPr="009D0EC4" w:rsidRDefault="009D0EC4" w:rsidP="00E238A1">
      <w:pPr>
        <w:numPr>
          <w:ilvl w:val="0"/>
          <w:numId w:val="20"/>
        </w:numPr>
        <w:autoSpaceDE w:val="0"/>
        <w:autoSpaceDN w:val="0"/>
        <w:adjustRightInd w:val="0"/>
        <w:spacing w:after="0" w:line="240" w:lineRule="auto"/>
        <w:ind w:left="0" w:firstLine="0"/>
        <w:jc w:val="both"/>
        <w:outlineLvl w:val="3"/>
        <w:rPr>
          <w:rFonts w:ascii="Times New Roman" w:hAnsi="Times New Roman" w:cs="Times New Roman"/>
        </w:rPr>
      </w:pPr>
      <w:r w:rsidRPr="009D0EC4">
        <w:rPr>
          <w:rFonts w:ascii="Times New Roman" w:hAnsi="Times New Roman" w:cs="Times New Roman"/>
        </w:rPr>
        <w:t>Расходы на оценку движимого и недвижимого имущества,  расходы на оценку по передаче муниципальных объектов в аренду договоров аренды имущества</w:t>
      </w:r>
    </w:p>
    <w:tbl>
      <w:tblPr>
        <w:tblW w:w="0" w:type="auto"/>
        <w:tblInd w:w="70" w:type="dxa"/>
        <w:tblLayout w:type="fixed"/>
        <w:tblCellMar>
          <w:left w:w="70" w:type="dxa"/>
          <w:right w:w="70" w:type="dxa"/>
        </w:tblCellMar>
        <w:tblLook w:val="0000"/>
      </w:tblPr>
      <w:tblGrid>
        <w:gridCol w:w="6948"/>
        <w:gridCol w:w="993"/>
        <w:gridCol w:w="1134"/>
        <w:gridCol w:w="1134"/>
      </w:tblGrid>
      <w:tr w:rsidR="009D0EC4" w:rsidRPr="00513BEC" w:rsidTr="00AC3C6F">
        <w:trPr>
          <w:cantSplit/>
          <w:trHeight w:val="240"/>
        </w:trPr>
        <w:tc>
          <w:tcPr>
            <w:tcW w:w="6948"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Наименование              </w:t>
            </w:r>
          </w:p>
        </w:tc>
        <w:tc>
          <w:tcPr>
            <w:tcW w:w="993"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  2014 год </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   2015 год </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   2016 год </w:t>
            </w:r>
          </w:p>
        </w:tc>
      </w:tr>
      <w:tr w:rsidR="009D0EC4" w:rsidRPr="00513BEC" w:rsidTr="00AC3C6F">
        <w:trPr>
          <w:cantSplit/>
          <w:trHeight w:val="360"/>
        </w:trPr>
        <w:tc>
          <w:tcPr>
            <w:tcW w:w="6948" w:type="dxa"/>
            <w:tcBorders>
              <w:top w:val="single" w:sz="6" w:space="0" w:color="auto"/>
              <w:left w:val="single" w:sz="6" w:space="0" w:color="auto"/>
              <w:bottom w:val="single" w:sz="6" w:space="0" w:color="auto"/>
              <w:right w:val="single" w:sz="6" w:space="0" w:color="auto"/>
            </w:tcBorders>
          </w:tcPr>
          <w:p w:rsidR="009D0EC4" w:rsidRPr="00513BEC" w:rsidRDefault="009D0EC4" w:rsidP="00DA404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Количество объектов движимого и недвижимого имущества и объектов аренды,  по  которым</w:t>
            </w:r>
            <w:r w:rsidR="00DA4044">
              <w:rPr>
                <w:rFonts w:ascii="Times New Roman" w:hAnsi="Times New Roman" w:cs="Times New Roman"/>
                <w:sz w:val="20"/>
                <w:szCs w:val="20"/>
              </w:rPr>
              <w:t xml:space="preserve"> </w:t>
            </w:r>
            <w:r w:rsidRPr="00513BEC">
              <w:rPr>
                <w:rFonts w:ascii="Times New Roman" w:hAnsi="Times New Roman" w:cs="Times New Roman"/>
                <w:sz w:val="20"/>
                <w:szCs w:val="20"/>
              </w:rPr>
              <w:t xml:space="preserve">необходимо провести оценку, шт.         </w:t>
            </w:r>
          </w:p>
        </w:tc>
        <w:tc>
          <w:tcPr>
            <w:tcW w:w="993"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6</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1</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9</w:t>
            </w:r>
          </w:p>
        </w:tc>
      </w:tr>
      <w:tr w:rsidR="009D0EC4" w:rsidRPr="00513BEC" w:rsidTr="00AC3C6F">
        <w:trPr>
          <w:cantSplit/>
          <w:trHeight w:val="80"/>
        </w:trPr>
        <w:tc>
          <w:tcPr>
            <w:tcW w:w="6948" w:type="dxa"/>
            <w:tcBorders>
              <w:top w:val="single" w:sz="6" w:space="0" w:color="auto"/>
              <w:left w:val="single" w:sz="6" w:space="0" w:color="auto"/>
              <w:bottom w:val="single" w:sz="6" w:space="0" w:color="auto"/>
              <w:right w:val="single" w:sz="6" w:space="0" w:color="auto"/>
            </w:tcBorders>
          </w:tcPr>
          <w:p w:rsidR="009D0EC4" w:rsidRPr="00513BEC" w:rsidRDefault="009D0EC4" w:rsidP="00DA404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Средняя  стоимость   проведения   оценки</w:t>
            </w:r>
            <w:r w:rsidR="00DA4044">
              <w:rPr>
                <w:rFonts w:ascii="Times New Roman" w:hAnsi="Times New Roman" w:cs="Times New Roman"/>
                <w:sz w:val="20"/>
                <w:szCs w:val="20"/>
              </w:rPr>
              <w:t xml:space="preserve"> </w:t>
            </w:r>
            <w:r w:rsidRPr="00513BEC">
              <w:rPr>
                <w:rFonts w:ascii="Times New Roman" w:hAnsi="Times New Roman" w:cs="Times New Roman"/>
                <w:sz w:val="20"/>
                <w:szCs w:val="20"/>
              </w:rPr>
              <w:t xml:space="preserve">одного объекта аренды, тыс. руб.        </w:t>
            </w:r>
          </w:p>
        </w:tc>
        <w:tc>
          <w:tcPr>
            <w:tcW w:w="993"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7,25</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8,8</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p>
        </w:tc>
      </w:tr>
      <w:tr w:rsidR="009D0EC4" w:rsidRPr="00513BEC" w:rsidTr="00AC3C6F">
        <w:trPr>
          <w:cantSplit/>
          <w:trHeight w:val="240"/>
        </w:trPr>
        <w:tc>
          <w:tcPr>
            <w:tcW w:w="6948"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Объем расходов, тыс. руб.               </w:t>
            </w:r>
          </w:p>
        </w:tc>
        <w:tc>
          <w:tcPr>
            <w:tcW w:w="993"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46,09</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70,0</w:t>
            </w:r>
          </w:p>
        </w:tc>
        <w:tc>
          <w:tcPr>
            <w:tcW w:w="1134"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p>
        </w:tc>
      </w:tr>
    </w:tbl>
    <w:p w:rsidR="009D0EC4" w:rsidRPr="009D0EC4" w:rsidRDefault="009D0EC4" w:rsidP="009D0EC4">
      <w:pPr>
        <w:autoSpaceDE w:val="0"/>
        <w:autoSpaceDN w:val="0"/>
        <w:adjustRightInd w:val="0"/>
        <w:spacing w:after="0" w:line="240" w:lineRule="auto"/>
        <w:jc w:val="both"/>
        <w:outlineLvl w:val="3"/>
        <w:rPr>
          <w:rFonts w:ascii="Times New Roman" w:hAnsi="Times New Roman" w:cs="Times New Roman"/>
        </w:rPr>
      </w:pPr>
      <w:r w:rsidRPr="009D0EC4">
        <w:rPr>
          <w:rFonts w:ascii="Times New Roman" w:hAnsi="Times New Roman" w:cs="Times New Roman"/>
        </w:rPr>
        <w:t>2. Расходы на оценку земельных участков, подготавливаемых к продаже на аукционе</w:t>
      </w:r>
    </w:p>
    <w:tbl>
      <w:tblPr>
        <w:tblW w:w="0" w:type="auto"/>
        <w:tblInd w:w="70" w:type="dxa"/>
        <w:tblLayout w:type="fixed"/>
        <w:tblCellMar>
          <w:left w:w="70" w:type="dxa"/>
          <w:right w:w="70" w:type="dxa"/>
        </w:tblCellMar>
        <w:tblLook w:val="0000"/>
      </w:tblPr>
      <w:tblGrid>
        <w:gridCol w:w="852"/>
        <w:gridCol w:w="7230"/>
        <w:gridCol w:w="959"/>
        <w:gridCol w:w="992"/>
        <w:gridCol w:w="992"/>
      </w:tblGrid>
      <w:tr w:rsidR="009D0EC4" w:rsidRPr="00513BEC" w:rsidTr="00281869">
        <w:trPr>
          <w:cantSplit/>
          <w:trHeight w:val="80"/>
        </w:trPr>
        <w:tc>
          <w:tcPr>
            <w:tcW w:w="852" w:type="dxa"/>
            <w:tcBorders>
              <w:top w:val="single" w:sz="6" w:space="0" w:color="auto"/>
              <w:left w:val="single" w:sz="6" w:space="0" w:color="auto"/>
              <w:bottom w:val="single" w:sz="6" w:space="0" w:color="auto"/>
              <w:right w:val="single" w:sz="6" w:space="0" w:color="auto"/>
            </w:tcBorders>
          </w:tcPr>
          <w:p w:rsidR="009D0EC4" w:rsidRPr="00513BEC" w:rsidRDefault="009D0EC4" w:rsidP="001960C7">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 </w:t>
            </w:r>
            <w:proofErr w:type="gramStart"/>
            <w:r w:rsidRPr="00513BEC">
              <w:rPr>
                <w:rFonts w:ascii="Times New Roman" w:hAnsi="Times New Roman" w:cs="Times New Roman"/>
                <w:sz w:val="20"/>
                <w:szCs w:val="20"/>
              </w:rPr>
              <w:t>п</w:t>
            </w:r>
            <w:proofErr w:type="gramEnd"/>
            <w:r w:rsidRPr="00513BEC">
              <w:rPr>
                <w:rFonts w:ascii="Times New Roman" w:hAnsi="Times New Roman" w:cs="Times New Roman"/>
                <w:sz w:val="20"/>
                <w:szCs w:val="20"/>
              </w:rPr>
              <w:t>/п</w:t>
            </w:r>
          </w:p>
        </w:tc>
        <w:tc>
          <w:tcPr>
            <w:tcW w:w="7230"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Наименование             </w:t>
            </w:r>
          </w:p>
        </w:tc>
        <w:tc>
          <w:tcPr>
            <w:tcW w:w="959"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2014 год </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2015 год </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2016 год </w:t>
            </w:r>
          </w:p>
        </w:tc>
      </w:tr>
      <w:tr w:rsidR="009D0EC4" w:rsidRPr="00513BEC" w:rsidTr="00281869">
        <w:trPr>
          <w:cantSplit/>
          <w:trHeight w:val="240"/>
        </w:trPr>
        <w:tc>
          <w:tcPr>
            <w:tcW w:w="85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1.</w:t>
            </w:r>
          </w:p>
        </w:tc>
        <w:tc>
          <w:tcPr>
            <w:tcW w:w="7230"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Количество земельных участков, шт.  </w:t>
            </w:r>
          </w:p>
        </w:tc>
        <w:tc>
          <w:tcPr>
            <w:tcW w:w="959"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9</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4</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4</w:t>
            </w:r>
          </w:p>
        </w:tc>
      </w:tr>
      <w:tr w:rsidR="009D0EC4" w:rsidRPr="00513BEC" w:rsidTr="00281869">
        <w:trPr>
          <w:cantSplit/>
          <w:trHeight w:val="80"/>
        </w:trPr>
        <w:tc>
          <w:tcPr>
            <w:tcW w:w="85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2.</w:t>
            </w:r>
          </w:p>
        </w:tc>
        <w:tc>
          <w:tcPr>
            <w:tcW w:w="7230" w:type="dxa"/>
            <w:tcBorders>
              <w:top w:val="single" w:sz="6" w:space="0" w:color="auto"/>
              <w:left w:val="single" w:sz="6" w:space="0" w:color="auto"/>
              <w:bottom w:val="single" w:sz="6" w:space="0" w:color="auto"/>
              <w:right w:val="single" w:sz="6" w:space="0" w:color="auto"/>
            </w:tcBorders>
          </w:tcPr>
          <w:p w:rsidR="009D0EC4" w:rsidRPr="00513BEC" w:rsidRDefault="009D0EC4" w:rsidP="00281869">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Стоимость  отчета  оценщика за  один</w:t>
            </w:r>
            <w:r w:rsidR="00281869">
              <w:rPr>
                <w:rFonts w:ascii="Times New Roman" w:hAnsi="Times New Roman" w:cs="Times New Roman"/>
                <w:sz w:val="20"/>
                <w:szCs w:val="20"/>
              </w:rPr>
              <w:t xml:space="preserve"> </w:t>
            </w:r>
            <w:r w:rsidRPr="00513BEC">
              <w:rPr>
                <w:rFonts w:ascii="Times New Roman" w:hAnsi="Times New Roman" w:cs="Times New Roman"/>
                <w:sz w:val="20"/>
                <w:szCs w:val="20"/>
              </w:rPr>
              <w:t xml:space="preserve">земельный участок, тыс. руб.        </w:t>
            </w:r>
          </w:p>
        </w:tc>
        <w:tc>
          <w:tcPr>
            <w:tcW w:w="959"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6,24</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6,24</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p>
        </w:tc>
      </w:tr>
      <w:tr w:rsidR="009D0EC4" w:rsidRPr="00513BEC" w:rsidTr="00281869">
        <w:trPr>
          <w:cantSplit/>
          <w:trHeight w:val="240"/>
        </w:trPr>
        <w:tc>
          <w:tcPr>
            <w:tcW w:w="85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3.</w:t>
            </w:r>
          </w:p>
        </w:tc>
        <w:tc>
          <w:tcPr>
            <w:tcW w:w="7230"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 xml:space="preserve">Объем расходов, тыс. руб.           </w:t>
            </w:r>
          </w:p>
        </w:tc>
        <w:tc>
          <w:tcPr>
            <w:tcW w:w="959"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56,1</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r w:rsidRPr="00513BEC">
              <w:rPr>
                <w:rFonts w:ascii="Times New Roman" w:hAnsi="Times New Roman" w:cs="Times New Roman"/>
                <w:sz w:val="20"/>
                <w:szCs w:val="20"/>
              </w:rPr>
              <w:t>25</w:t>
            </w:r>
          </w:p>
        </w:tc>
        <w:tc>
          <w:tcPr>
            <w:tcW w:w="992" w:type="dxa"/>
            <w:tcBorders>
              <w:top w:val="single" w:sz="6" w:space="0" w:color="auto"/>
              <w:left w:val="single" w:sz="6" w:space="0" w:color="auto"/>
              <w:bottom w:val="single" w:sz="6" w:space="0" w:color="auto"/>
              <w:right w:val="single" w:sz="6" w:space="0" w:color="auto"/>
            </w:tcBorders>
          </w:tcPr>
          <w:p w:rsidR="009D0EC4" w:rsidRPr="00513BEC" w:rsidRDefault="009D0EC4" w:rsidP="009D0EC4">
            <w:pPr>
              <w:pStyle w:val="ConsPlusCell"/>
              <w:widowControl/>
              <w:jc w:val="both"/>
              <w:rPr>
                <w:rFonts w:ascii="Times New Roman" w:hAnsi="Times New Roman" w:cs="Times New Roman"/>
                <w:sz w:val="20"/>
                <w:szCs w:val="20"/>
              </w:rPr>
            </w:pPr>
          </w:p>
        </w:tc>
      </w:tr>
    </w:tbl>
    <w:p w:rsidR="009D0EC4" w:rsidRPr="009D0EC4" w:rsidRDefault="009D0EC4" w:rsidP="009D0EC4">
      <w:pPr>
        <w:numPr>
          <w:ilvl w:val="0"/>
          <w:numId w:val="21"/>
        </w:numPr>
        <w:autoSpaceDE w:val="0"/>
        <w:autoSpaceDN w:val="0"/>
        <w:adjustRightInd w:val="0"/>
        <w:spacing w:after="0" w:line="240" w:lineRule="auto"/>
        <w:ind w:left="0" w:firstLine="0"/>
        <w:jc w:val="both"/>
        <w:outlineLvl w:val="3"/>
        <w:rPr>
          <w:rFonts w:ascii="Times New Roman" w:hAnsi="Times New Roman" w:cs="Times New Roman"/>
        </w:rPr>
      </w:pPr>
      <w:r w:rsidRPr="009D0EC4">
        <w:rPr>
          <w:rFonts w:ascii="Times New Roman" w:hAnsi="Times New Roman" w:cs="Times New Roman"/>
        </w:rPr>
        <w:t>Расходы на техническую инвентаризацию объектов недвижимого имущества</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6521"/>
        <w:gridCol w:w="992"/>
        <w:gridCol w:w="1030"/>
        <w:gridCol w:w="992"/>
      </w:tblGrid>
      <w:tr w:rsidR="009D0EC4" w:rsidRPr="00513BEC" w:rsidTr="001F4E5E">
        <w:tc>
          <w:tcPr>
            <w:tcW w:w="993"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 xml:space="preserve">№ </w:t>
            </w:r>
            <w:proofErr w:type="gramStart"/>
            <w:r w:rsidRPr="00513BEC">
              <w:rPr>
                <w:rFonts w:ascii="Times New Roman" w:hAnsi="Times New Roman" w:cs="Times New Roman"/>
                <w:sz w:val="20"/>
                <w:szCs w:val="20"/>
              </w:rPr>
              <w:t>п</w:t>
            </w:r>
            <w:proofErr w:type="gramEnd"/>
            <w:r w:rsidRPr="00513BEC">
              <w:rPr>
                <w:rFonts w:ascii="Times New Roman" w:hAnsi="Times New Roman" w:cs="Times New Roman"/>
                <w:sz w:val="20"/>
                <w:szCs w:val="20"/>
              </w:rPr>
              <w:t>/п</w:t>
            </w:r>
          </w:p>
        </w:tc>
        <w:tc>
          <w:tcPr>
            <w:tcW w:w="6521"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Наименование</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2014 год</w:t>
            </w:r>
          </w:p>
        </w:tc>
        <w:tc>
          <w:tcPr>
            <w:tcW w:w="1030"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2015 год</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2016 год</w:t>
            </w:r>
          </w:p>
        </w:tc>
      </w:tr>
      <w:tr w:rsidR="009D0EC4" w:rsidRPr="00513BEC" w:rsidTr="001F4E5E">
        <w:trPr>
          <w:trHeight w:val="451"/>
        </w:trPr>
        <w:tc>
          <w:tcPr>
            <w:tcW w:w="993"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1.</w:t>
            </w:r>
          </w:p>
        </w:tc>
        <w:tc>
          <w:tcPr>
            <w:tcW w:w="6521" w:type="dxa"/>
            <w:shd w:val="clear" w:color="auto" w:fill="auto"/>
          </w:tcPr>
          <w:p w:rsidR="009D0EC4" w:rsidRPr="00513BEC" w:rsidRDefault="009D0EC4" w:rsidP="001F4E5E">
            <w:pPr>
              <w:pStyle w:val="ConsPlusNonformat"/>
              <w:jc w:val="both"/>
              <w:rPr>
                <w:rFonts w:ascii="Times New Roman" w:hAnsi="Times New Roman" w:cs="Times New Roman"/>
              </w:rPr>
            </w:pPr>
            <w:r w:rsidRPr="00513BEC">
              <w:rPr>
                <w:rFonts w:ascii="Times New Roman" w:hAnsi="Times New Roman" w:cs="Times New Roman"/>
              </w:rPr>
              <w:t>Количество   объектов,   на  которые необходимо  изготовление технических</w:t>
            </w:r>
            <w:r w:rsidR="001F4E5E">
              <w:rPr>
                <w:rFonts w:ascii="Times New Roman" w:hAnsi="Times New Roman" w:cs="Times New Roman"/>
              </w:rPr>
              <w:t xml:space="preserve"> </w:t>
            </w:r>
            <w:r w:rsidRPr="00513BEC">
              <w:rPr>
                <w:rFonts w:ascii="Times New Roman" w:hAnsi="Times New Roman" w:cs="Times New Roman"/>
              </w:rPr>
              <w:t>паспортов, шт.</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7</w:t>
            </w:r>
          </w:p>
        </w:tc>
        <w:tc>
          <w:tcPr>
            <w:tcW w:w="1030"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3</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513BEC" w:rsidTr="001F4E5E">
        <w:tc>
          <w:tcPr>
            <w:tcW w:w="993"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w:t>
            </w:r>
          </w:p>
        </w:tc>
        <w:tc>
          <w:tcPr>
            <w:tcW w:w="6521" w:type="dxa"/>
            <w:shd w:val="clear" w:color="auto" w:fill="auto"/>
          </w:tcPr>
          <w:p w:rsidR="009D0EC4" w:rsidRPr="00513BEC" w:rsidRDefault="009D0EC4" w:rsidP="009D0EC4">
            <w:pPr>
              <w:pStyle w:val="ConsPlusNonformat"/>
              <w:jc w:val="both"/>
              <w:rPr>
                <w:rFonts w:ascii="Times New Roman" w:hAnsi="Times New Roman" w:cs="Times New Roman"/>
              </w:rPr>
            </w:pPr>
            <w:r w:rsidRPr="00513BEC">
              <w:rPr>
                <w:rFonts w:ascii="Times New Roman" w:hAnsi="Times New Roman" w:cs="Times New Roman"/>
              </w:rPr>
              <w:t>Средняя    стоимость    затрат    на изготовление  технического  паспорта, объекта, тыс. руб</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20,32</w:t>
            </w:r>
          </w:p>
        </w:tc>
        <w:tc>
          <w:tcPr>
            <w:tcW w:w="1030"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20,32</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513BEC" w:rsidTr="001F4E5E">
        <w:tc>
          <w:tcPr>
            <w:tcW w:w="993"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3.</w:t>
            </w:r>
          </w:p>
        </w:tc>
        <w:tc>
          <w:tcPr>
            <w:tcW w:w="6521" w:type="dxa"/>
            <w:shd w:val="clear" w:color="auto" w:fill="auto"/>
          </w:tcPr>
          <w:p w:rsidR="009D0EC4" w:rsidRPr="00513BEC" w:rsidRDefault="009D0EC4" w:rsidP="009D0EC4">
            <w:pPr>
              <w:pStyle w:val="ConsPlusNonformat"/>
              <w:jc w:val="both"/>
              <w:rPr>
                <w:rFonts w:ascii="Times New Roman" w:hAnsi="Times New Roman" w:cs="Times New Roman"/>
              </w:rPr>
            </w:pPr>
            <w:r w:rsidRPr="00513BEC">
              <w:rPr>
                <w:rFonts w:ascii="Times New Roman" w:hAnsi="Times New Roman" w:cs="Times New Roman"/>
              </w:rPr>
              <w:t>Потребность в  финансовых средствах, тыс. руб.</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146,66</w:t>
            </w:r>
          </w:p>
        </w:tc>
        <w:tc>
          <w:tcPr>
            <w:tcW w:w="1030"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513BEC">
              <w:rPr>
                <w:rFonts w:ascii="Times New Roman" w:hAnsi="Times New Roman" w:cs="Times New Roman"/>
                <w:sz w:val="20"/>
                <w:szCs w:val="20"/>
              </w:rPr>
              <w:t>52</w:t>
            </w:r>
          </w:p>
        </w:tc>
        <w:tc>
          <w:tcPr>
            <w:tcW w:w="992" w:type="dxa"/>
            <w:shd w:val="clear" w:color="auto" w:fill="auto"/>
          </w:tcPr>
          <w:p w:rsidR="009D0EC4" w:rsidRPr="00513BEC"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bl>
    <w:p w:rsidR="009D0EC4" w:rsidRPr="009D0EC4" w:rsidRDefault="009D0EC4" w:rsidP="009D0EC4">
      <w:pPr>
        <w:autoSpaceDE w:val="0"/>
        <w:autoSpaceDN w:val="0"/>
        <w:adjustRightInd w:val="0"/>
        <w:spacing w:after="0" w:line="240" w:lineRule="auto"/>
        <w:jc w:val="both"/>
        <w:outlineLvl w:val="3"/>
        <w:rPr>
          <w:rFonts w:ascii="Times New Roman" w:hAnsi="Times New Roman" w:cs="Times New Roman"/>
        </w:rPr>
      </w:pPr>
      <w:r w:rsidRPr="009D0EC4">
        <w:rPr>
          <w:rFonts w:ascii="Times New Roman" w:hAnsi="Times New Roman" w:cs="Times New Roman"/>
        </w:rPr>
        <w:t>4. Расходы на межевание земельных участков под МКД и муниципальными объектами</w:t>
      </w:r>
    </w:p>
    <w:tbl>
      <w:tblPr>
        <w:tblW w:w="1091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7088"/>
        <w:gridCol w:w="992"/>
        <w:gridCol w:w="992"/>
        <w:gridCol w:w="992"/>
      </w:tblGrid>
      <w:tr w:rsidR="009D0EC4" w:rsidRPr="00DB346E" w:rsidTr="00FF6F0A">
        <w:tc>
          <w:tcPr>
            <w:tcW w:w="851"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 xml:space="preserve">№ </w:t>
            </w:r>
            <w:proofErr w:type="gramStart"/>
            <w:r w:rsidRPr="00DB346E">
              <w:rPr>
                <w:rFonts w:ascii="Times New Roman" w:hAnsi="Times New Roman" w:cs="Times New Roman"/>
                <w:sz w:val="20"/>
                <w:szCs w:val="20"/>
              </w:rPr>
              <w:t>п</w:t>
            </w:r>
            <w:proofErr w:type="gramEnd"/>
            <w:r w:rsidRPr="00DB346E">
              <w:rPr>
                <w:rFonts w:ascii="Times New Roman" w:hAnsi="Times New Roman" w:cs="Times New Roman"/>
                <w:sz w:val="20"/>
                <w:szCs w:val="20"/>
              </w:rPr>
              <w:t>/п</w:t>
            </w:r>
          </w:p>
        </w:tc>
        <w:tc>
          <w:tcPr>
            <w:tcW w:w="7088"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Наименование</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2014 год</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2015 год</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2016 год</w:t>
            </w:r>
          </w:p>
        </w:tc>
      </w:tr>
      <w:tr w:rsidR="009D0EC4" w:rsidRPr="00DB346E" w:rsidTr="00FF6F0A">
        <w:trPr>
          <w:trHeight w:val="291"/>
        </w:trPr>
        <w:tc>
          <w:tcPr>
            <w:tcW w:w="851"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1.</w:t>
            </w:r>
          </w:p>
        </w:tc>
        <w:tc>
          <w:tcPr>
            <w:tcW w:w="7088" w:type="dxa"/>
            <w:shd w:val="clear" w:color="auto" w:fill="auto"/>
          </w:tcPr>
          <w:p w:rsidR="009D0EC4" w:rsidRPr="00DB346E" w:rsidRDefault="009D0EC4" w:rsidP="009D0EC4">
            <w:pPr>
              <w:pStyle w:val="ConsPlusNonformat"/>
              <w:jc w:val="both"/>
              <w:rPr>
                <w:rFonts w:ascii="Times New Roman" w:hAnsi="Times New Roman" w:cs="Times New Roman"/>
              </w:rPr>
            </w:pPr>
            <w:r w:rsidRPr="00DB346E">
              <w:rPr>
                <w:rFonts w:ascii="Times New Roman" w:hAnsi="Times New Roman" w:cs="Times New Roman"/>
              </w:rPr>
              <w:t>Количество   земельных участков,   на  которые необходимо  провести межевание, шт.</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55</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DB346E" w:rsidTr="00FF6F0A">
        <w:tc>
          <w:tcPr>
            <w:tcW w:w="851"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2.</w:t>
            </w:r>
          </w:p>
        </w:tc>
        <w:tc>
          <w:tcPr>
            <w:tcW w:w="7088" w:type="dxa"/>
            <w:shd w:val="clear" w:color="auto" w:fill="auto"/>
          </w:tcPr>
          <w:p w:rsidR="009D0EC4" w:rsidRPr="00DB346E" w:rsidRDefault="009D0EC4" w:rsidP="009D0EC4">
            <w:pPr>
              <w:pStyle w:val="ConsPlusNonformat"/>
              <w:jc w:val="both"/>
              <w:rPr>
                <w:rFonts w:ascii="Times New Roman" w:hAnsi="Times New Roman" w:cs="Times New Roman"/>
              </w:rPr>
            </w:pPr>
            <w:r w:rsidRPr="00DB346E">
              <w:rPr>
                <w:rFonts w:ascii="Times New Roman" w:hAnsi="Times New Roman" w:cs="Times New Roman"/>
              </w:rPr>
              <w:t>Средняя    стоимость    затрат    на изготовление  технического  паспорта, объекта, тыс. руб.</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4,3</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DB346E" w:rsidTr="00FF6F0A">
        <w:tc>
          <w:tcPr>
            <w:tcW w:w="851"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3.</w:t>
            </w:r>
          </w:p>
        </w:tc>
        <w:tc>
          <w:tcPr>
            <w:tcW w:w="7088" w:type="dxa"/>
            <w:shd w:val="clear" w:color="auto" w:fill="auto"/>
          </w:tcPr>
          <w:p w:rsidR="009D0EC4" w:rsidRPr="00DB346E" w:rsidRDefault="009D0EC4" w:rsidP="009D0EC4">
            <w:pPr>
              <w:pStyle w:val="ConsPlusNonformat"/>
              <w:jc w:val="both"/>
              <w:rPr>
                <w:rFonts w:ascii="Times New Roman" w:hAnsi="Times New Roman" w:cs="Times New Roman"/>
              </w:rPr>
            </w:pPr>
            <w:r w:rsidRPr="00DB346E">
              <w:rPr>
                <w:rFonts w:ascii="Times New Roman" w:hAnsi="Times New Roman" w:cs="Times New Roman"/>
              </w:rPr>
              <w:t>Потребность в  финансовых средствах, тыс. руб.</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r w:rsidRPr="00DB346E">
              <w:rPr>
                <w:rFonts w:ascii="Times New Roman" w:hAnsi="Times New Roman" w:cs="Times New Roman"/>
                <w:sz w:val="20"/>
                <w:szCs w:val="20"/>
              </w:rPr>
              <w:t>237,63</w:t>
            </w: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c>
          <w:tcPr>
            <w:tcW w:w="992" w:type="dxa"/>
            <w:shd w:val="clear" w:color="auto" w:fill="auto"/>
          </w:tcPr>
          <w:p w:rsidR="009D0EC4" w:rsidRPr="00DB346E" w:rsidRDefault="009D0EC4" w:rsidP="009D0EC4">
            <w:pPr>
              <w:autoSpaceDE w:val="0"/>
              <w:autoSpaceDN w:val="0"/>
              <w:adjustRightInd w:val="0"/>
              <w:spacing w:after="0" w:line="240" w:lineRule="auto"/>
              <w:jc w:val="both"/>
              <w:outlineLvl w:val="3"/>
              <w:rPr>
                <w:rFonts w:ascii="Times New Roman" w:hAnsi="Times New Roman" w:cs="Times New Roman"/>
                <w:sz w:val="20"/>
                <w:szCs w:val="20"/>
              </w:rPr>
            </w:pPr>
          </w:p>
        </w:tc>
      </w:tr>
    </w:tbl>
    <w:p w:rsidR="009D0EC4" w:rsidRPr="009D0EC4" w:rsidRDefault="009D0EC4" w:rsidP="009D0EC4">
      <w:pPr>
        <w:pStyle w:val="ConsPlusNonformat"/>
        <w:jc w:val="both"/>
        <w:rPr>
          <w:rFonts w:ascii="Times New Roman" w:hAnsi="Times New Roman" w:cs="Times New Roman"/>
          <w:sz w:val="22"/>
          <w:szCs w:val="22"/>
        </w:rPr>
      </w:pPr>
      <w:r w:rsidRPr="009D0EC4">
        <w:rPr>
          <w:rFonts w:ascii="Times New Roman" w:hAnsi="Times New Roman" w:cs="Times New Roman"/>
          <w:sz w:val="22"/>
          <w:szCs w:val="22"/>
        </w:rPr>
        <w:t>5.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9D0EC4" w:rsidRPr="009D0EC4" w:rsidRDefault="009D0EC4" w:rsidP="009D0EC4">
      <w:pPr>
        <w:autoSpaceDE w:val="0"/>
        <w:autoSpaceDN w:val="0"/>
        <w:adjustRightInd w:val="0"/>
        <w:spacing w:after="0" w:line="240" w:lineRule="auto"/>
        <w:ind w:firstLine="540"/>
        <w:jc w:val="both"/>
        <w:outlineLvl w:val="4"/>
        <w:rPr>
          <w:rFonts w:ascii="Times New Roman" w:hAnsi="Times New Roman" w:cs="Times New Roman"/>
        </w:rPr>
      </w:pPr>
      <w:r w:rsidRPr="009D0EC4">
        <w:rPr>
          <w:rFonts w:ascii="Times New Roman" w:hAnsi="Times New Roman" w:cs="Times New Roman"/>
        </w:rPr>
        <w:t xml:space="preserve">5.1. Проведение оценки муниципального имущества городского поселения Безенчук, включенного в Прогнозный </w:t>
      </w:r>
      <w:hyperlink r:id="rId8" w:history="1">
        <w:r w:rsidRPr="009D0EC4">
          <w:rPr>
            <w:rFonts w:ascii="Times New Roman" w:hAnsi="Times New Roman" w:cs="Times New Roman"/>
          </w:rPr>
          <w:t>план</w:t>
        </w:r>
      </w:hyperlink>
      <w:r w:rsidRPr="009D0EC4">
        <w:rPr>
          <w:rFonts w:ascii="Times New Roman" w:hAnsi="Times New Roman" w:cs="Times New Roman"/>
        </w:rPr>
        <w:t xml:space="preserve"> (программу) приватизации муниципального имущества городского поселения Безенчук на 2015 год и подлежащего продаже в 2015 году.</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2015 год" повлечет за собой расходы из бюджета городского поселения Безенчук в 2015 году, которые необходимы на проведение оценки   объектов недвижимого и движимого имущества, подлежащих приватизации.</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В соответствии со </w:t>
      </w:r>
      <w:hyperlink r:id="rId9" w:history="1">
        <w:r w:rsidRPr="009D0EC4">
          <w:rPr>
            <w:rFonts w:ascii="Times New Roman" w:hAnsi="Times New Roman" w:cs="Times New Roman"/>
          </w:rPr>
          <w:t>статьей 8</w:t>
        </w:r>
      </w:hyperlink>
      <w:r w:rsidRPr="009D0EC4">
        <w:rPr>
          <w:rFonts w:ascii="Times New Roman" w:hAnsi="Times New Roman" w:cs="Times New Roman"/>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Таким образом, в 2014-16г.г. отделу по имуществу необходимо предусмотреть расходы на проведение оценки 3 объектов недвижимого муниципального имущества городского поселения Безенчук.</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от 4,2 тыс. руб. до 22,4 тыс. руб.</w:t>
      </w:r>
    </w:p>
    <w:p w:rsidR="009D0EC4" w:rsidRPr="009D0EC4" w:rsidRDefault="009D0EC4" w:rsidP="009D0EC4">
      <w:pPr>
        <w:autoSpaceDE w:val="0"/>
        <w:autoSpaceDN w:val="0"/>
        <w:adjustRightInd w:val="0"/>
        <w:spacing w:after="0" w:line="240" w:lineRule="auto"/>
        <w:jc w:val="both"/>
        <w:rPr>
          <w:rFonts w:ascii="Times New Roman" w:hAnsi="Times New Roman" w:cs="Times New Roman"/>
        </w:rPr>
      </w:pPr>
      <w:r w:rsidRPr="009D0EC4">
        <w:rPr>
          <w:rFonts w:ascii="Times New Roman" w:hAnsi="Times New Roman" w:cs="Times New Roman"/>
        </w:rPr>
        <w:t>Оценка объектов недвижимого имущества, итого: 15,37 тыс. руб. x 3 = 46,09 тыс. руб.</w:t>
      </w:r>
    </w:p>
    <w:p w:rsidR="009D0EC4" w:rsidRPr="009D0EC4" w:rsidRDefault="009D0EC4" w:rsidP="00B2669F">
      <w:pPr>
        <w:autoSpaceDE w:val="0"/>
        <w:autoSpaceDN w:val="0"/>
        <w:adjustRightInd w:val="0"/>
        <w:spacing w:after="0" w:line="240" w:lineRule="auto"/>
        <w:jc w:val="both"/>
        <w:rPr>
          <w:rFonts w:ascii="Times New Roman" w:hAnsi="Times New Roman" w:cs="Times New Roman"/>
        </w:rPr>
      </w:pPr>
      <w:r w:rsidRPr="009D0EC4">
        <w:rPr>
          <w:rFonts w:ascii="Times New Roman" w:hAnsi="Times New Roman" w:cs="Times New Roman"/>
        </w:rPr>
        <w:t xml:space="preserve">6.  Содержание в нормативном состоянии муниципального имущества, </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в том числе: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7087"/>
        <w:gridCol w:w="1058"/>
        <w:gridCol w:w="993"/>
        <w:gridCol w:w="993"/>
      </w:tblGrid>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9D0EC4">
              <w:rPr>
                <w:rFonts w:ascii="Times New Roman" w:hAnsi="Times New Roman" w:cs="Times New Roman"/>
              </w:rPr>
              <w:t xml:space="preserve">  </w:t>
            </w:r>
            <w:r w:rsidRPr="00B2669F">
              <w:rPr>
                <w:rFonts w:ascii="Times New Roman" w:hAnsi="Times New Roman" w:cs="Times New Roman"/>
                <w:sz w:val="20"/>
                <w:szCs w:val="20"/>
              </w:rPr>
              <w:t xml:space="preserve">№ </w:t>
            </w:r>
            <w:proofErr w:type="gramStart"/>
            <w:r w:rsidRPr="00B2669F">
              <w:rPr>
                <w:rFonts w:ascii="Times New Roman" w:hAnsi="Times New Roman" w:cs="Times New Roman"/>
                <w:sz w:val="20"/>
                <w:szCs w:val="20"/>
              </w:rPr>
              <w:t>п</w:t>
            </w:r>
            <w:proofErr w:type="gramEnd"/>
            <w:r w:rsidRPr="00B2669F">
              <w:rPr>
                <w:rFonts w:ascii="Times New Roman" w:hAnsi="Times New Roman" w:cs="Times New Roman"/>
                <w:sz w:val="20"/>
                <w:szCs w:val="20"/>
              </w:rPr>
              <w:t>/п</w:t>
            </w:r>
          </w:p>
        </w:tc>
        <w:tc>
          <w:tcPr>
            <w:tcW w:w="7087"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Наименование</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2014 год</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2015 год</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2016 год</w:t>
            </w:r>
          </w:p>
        </w:tc>
      </w:tr>
      <w:tr w:rsidR="009D0EC4" w:rsidRPr="00B2669F" w:rsidTr="0059756A">
        <w:trPr>
          <w:trHeight w:val="315"/>
        </w:trPr>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w:t>
            </w: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Ремонт кабинета № 10 в здании Администрации городского поселения Безенчук (</w:t>
            </w:r>
            <w:proofErr w:type="gramStart"/>
            <w:r w:rsidRPr="00B2669F">
              <w:rPr>
                <w:rFonts w:ascii="Times New Roman" w:hAnsi="Times New Roman" w:cs="Times New Roman"/>
              </w:rPr>
              <w:t>согласно</w:t>
            </w:r>
            <w:proofErr w:type="gramEnd"/>
            <w:r w:rsidRPr="00B2669F">
              <w:rPr>
                <w:rFonts w:ascii="Times New Roman" w:hAnsi="Times New Roman" w:cs="Times New Roman"/>
              </w:rPr>
              <w:t xml:space="preserve"> локального ресурсного сметного расчёта № РС-1069), тыс. руб</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100</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lastRenderedPageBreak/>
              <w:t>2.</w:t>
            </w: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Ремонт кабинета архитектора в здании Администрации городского поселения Безенчук (согласно локального ресурсного сметного расчёта № РС-1071), тыс</w:t>
            </w:r>
            <w:proofErr w:type="gramStart"/>
            <w:r w:rsidRPr="00B2669F">
              <w:rPr>
                <w:rFonts w:ascii="Times New Roman" w:hAnsi="Times New Roman" w:cs="Times New Roman"/>
              </w:rPr>
              <w:t>.р</w:t>
            </w:r>
            <w:proofErr w:type="gramEnd"/>
            <w:r w:rsidRPr="00B2669F">
              <w:rPr>
                <w:rFonts w:ascii="Times New Roman" w:hAnsi="Times New Roman" w:cs="Times New Roman"/>
              </w:rPr>
              <w:t>уб</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144</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3.</w:t>
            </w: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proofErr w:type="gramStart"/>
            <w:r w:rsidRPr="00B2669F">
              <w:rPr>
                <w:rFonts w:ascii="Times New Roman" w:hAnsi="Times New Roman" w:cs="Times New Roman"/>
              </w:rPr>
              <w:t>Ремонт отмостки в здании Администрации городского поселения Безенчук, согласно локального ресурсного сметного расчёта № РС-1154)тыс. руб.</w:t>
            </w:r>
            <w:proofErr w:type="gramEnd"/>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 xml:space="preserve"> -</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241</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r>
      <w:tr w:rsidR="009D0EC4" w:rsidRPr="00B2669F" w:rsidTr="0059756A">
        <w:trPr>
          <w:trHeight w:val="85"/>
        </w:trPr>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7087" w:type="dxa"/>
            <w:shd w:val="clear" w:color="auto" w:fill="auto"/>
          </w:tcPr>
          <w:p w:rsidR="009D0EC4" w:rsidRPr="00B2669F" w:rsidRDefault="009D0EC4" w:rsidP="00B2669F">
            <w:pPr>
              <w:spacing w:after="0" w:line="240" w:lineRule="auto"/>
              <w:jc w:val="both"/>
              <w:rPr>
                <w:rFonts w:ascii="Times New Roman" w:hAnsi="Times New Roman" w:cs="Times New Roman"/>
                <w:sz w:val="20"/>
                <w:szCs w:val="20"/>
              </w:rPr>
            </w:pPr>
            <w:r w:rsidRPr="00B2669F">
              <w:rPr>
                <w:rFonts w:ascii="Times New Roman" w:hAnsi="Times New Roman" w:cs="Times New Roman"/>
                <w:color w:val="000000"/>
                <w:sz w:val="20"/>
                <w:szCs w:val="20"/>
              </w:rPr>
              <w:t>монтаж пожарной сигнализации в здании Тимирязева,19</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19</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7087" w:type="dxa"/>
            <w:shd w:val="clear" w:color="auto" w:fill="auto"/>
          </w:tcPr>
          <w:p w:rsidR="009D0EC4" w:rsidRPr="00B2669F" w:rsidRDefault="009D0EC4" w:rsidP="00B2669F">
            <w:pPr>
              <w:spacing w:after="0" w:line="240" w:lineRule="auto"/>
              <w:jc w:val="both"/>
              <w:rPr>
                <w:rFonts w:ascii="Times New Roman" w:hAnsi="Times New Roman" w:cs="Times New Roman"/>
                <w:color w:val="000000"/>
                <w:sz w:val="20"/>
                <w:szCs w:val="20"/>
              </w:rPr>
            </w:pPr>
            <w:r w:rsidRPr="00B2669F">
              <w:rPr>
                <w:rFonts w:ascii="Times New Roman" w:hAnsi="Times New Roman" w:cs="Times New Roman"/>
                <w:color w:val="000000"/>
                <w:sz w:val="20"/>
                <w:szCs w:val="20"/>
              </w:rPr>
              <w:t>проект газопровода по Быковского,73</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13,7</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Ремонт в здании Администрации городского поселения Безенчук</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332</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1000</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Ремонт бани по ул. Нефтянников</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615</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Оплата услуг подачи тепловой энергии в здание по ул. Советская,95</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124</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4.</w:t>
            </w: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Капитальный ремонт здания</w:t>
            </w:r>
            <w:proofErr w:type="gramStart"/>
            <w:r w:rsidRPr="00B2669F">
              <w:rPr>
                <w:rFonts w:ascii="Times New Roman" w:hAnsi="Times New Roman" w:cs="Times New Roman"/>
              </w:rPr>
              <w:t xml:space="preserve"> К</w:t>
            </w:r>
            <w:proofErr w:type="gramEnd"/>
            <w:r w:rsidRPr="00B2669F">
              <w:rPr>
                <w:rFonts w:ascii="Times New Roman" w:hAnsi="Times New Roman" w:cs="Times New Roman"/>
              </w:rPr>
              <w:t xml:space="preserve">/Т «Юбилейный» (согласно сводного сметного расчета стоимости строительства ССС-1 Капитальный ремонт кинотеатра «Юбилейный» в пгт. </w:t>
            </w:r>
            <w:proofErr w:type="gramStart"/>
            <w:r w:rsidRPr="00B2669F">
              <w:rPr>
                <w:rFonts w:ascii="Times New Roman" w:hAnsi="Times New Roman" w:cs="Times New Roman"/>
              </w:rPr>
              <w:t>Безенчук Самарской области  от 01.07.2013г.)</w:t>
            </w:r>
            <w:proofErr w:type="gramEnd"/>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19148,95</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w:t>
            </w:r>
          </w:p>
        </w:tc>
      </w:tr>
      <w:tr w:rsidR="009D0EC4" w:rsidRPr="00B2669F" w:rsidTr="0059756A">
        <w:tc>
          <w:tcPr>
            <w:tcW w:w="851"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5.</w:t>
            </w:r>
          </w:p>
        </w:tc>
        <w:tc>
          <w:tcPr>
            <w:tcW w:w="7087" w:type="dxa"/>
            <w:shd w:val="clear" w:color="auto" w:fill="auto"/>
          </w:tcPr>
          <w:p w:rsidR="009D0EC4" w:rsidRPr="00B2669F" w:rsidRDefault="009D0EC4" w:rsidP="00B2669F">
            <w:pPr>
              <w:pStyle w:val="ConsPlusNonformat"/>
              <w:jc w:val="both"/>
              <w:rPr>
                <w:rFonts w:ascii="Times New Roman" w:hAnsi="Times New Roman" w:cs="Times New Roman"/>
              </w:rPr>
            </w:pPr>
            <w:r w:rsidRPr="00B2669F">
              <w:rPr>
                <w:rFonts w:ascii="Times New Roman" w:hAnsi="Times New Roman" w:cs="Times New Roman"/>
              </w:rPr>
              <w:t>Итого:</w:t>
            </w:r>
          </w:p>
        </w:tc>
        <w:tc>
          <w:tcPr>
            <w:tcW w:w="1058"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19392,95</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605,7</w:t>
            </w:r>
          </w:p>
        </w:tc>
        <w:tc>
          <w:tcPr>
            <w:tcW w:w="993" w:type="dxa"/>
            <w:shd w:val="clear" w:color="auto" w:fill="auto"/>
          </w:tcPr>
          <w:p w:rsidR="009D0EC4" w:rsidRPr="00B2669F" w:rsidRDefault="009D0EC4" w:rsidP="00B2669F">
            <w:pPr>
              <w:autoSpaceDE w:val="0"/>
              <w:autoSpaceDN w:val="0"/>
              <w:adjustRightInd w:val="0"/>
              <w:spacing w:after="0" w:line="240" w:lineRule="auto"/>
              <w:jc w:val="both"/>
              <w:outlineLvl w:val="3"/>
              <w:rPr>
                <w:rFonts w:ascii="Times New Roman" w:hAnsi="Times New Roman" w:cs="Times New Roman"/>
                <w:sz w:val="20"/>
                <w:szCs w:val="20"/>
              </w:rPr>
            </w:pPr>
            <w:r w:rsidRPr="00B2669F">
              <w:rPr>
                <w:rFonts w:ascii="Times New Roman" w:hAnsi="Times New Roman" w:cs="Times New Roman"/>
                <w:sz w:val="20"/>
                <w:szCs w:val="20"/>
              </w:rPr>
              <w:t>1739</w:t>
            </w:r>
          </w:p>
        </w:tc>
      </w:tr>
    </w:tbl>
    <w:p w:rsidR="009D0EC4" w:rsidRPr="009D0EC4" w:rsidRDefault="009D0EC4" w:rsidP="009D0EC4">
      <w:pPr>
        <w:autoSpaceDE w:val="0"/>
        <w:autoSpaceDN w:val="0"/>
        <w:adjustRightInd w:val="0"/>
        <w:spacing w:after="0" w:line="240" w:lineRule="auto"/>
        <w:jc w:val="both"/>
        <w:outlineLvl w:val="1"/>
        <w:rPr>
          <w:rFonts w:ascii="Times New Roman" w:hAnsi="Times New Roman" w:cs="Times New Roman"/>
        </w:rPr>
      </w:pPr>
      <w:r w:rsidRPr="009D0EC4">
        <w:rPr>
          <w:rFonts w:ascii="Times New Roman" w:hAnsi="Times New Roman" w:cs="Times New Roman"/>
        </w:rPr>
        <w:t>V. Плановые показатели результатов Программы</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В целях реализации </w:t>
      </w:r>
      <w:hyperlink r:id="rId10" w:history="1">
        <w:r w:rsidRPr="009D0EC4">
          <w:rPr>
            <w:rFonts w:ascii="Times New Roman" w:hAnsi="Times New Roman" w:cs="Times New Roman"/>
          </w:rPr>
          <w:t>Указа</w:t>
        </w:r>
      </w:hyperlink>
      <w:r w:rsidRPr="009D0EC4">
        <w:rPr>
          <w:rFonts w:ascii="Times New Roman" w:hAnsi="Times New Roman" w:cs="Times New Roman"/>
        </w:rPr>
        <w:t xml:space="preserve"> Президента Российской Федерации от 28.04.2008 № 607 "Об оценке </w:t>
      </w:r>
      <w:proofErr w:type="gramStart"/>
      <w:r w:rsidRPr="009D0EC4">
        <w:rPr>
          <w:rFonts w:ascii="Times New Roman" w:hAnsi="Times New Roman" w:cs="Times New Roman"/>
        </w:rPr>
        <w:t>эффективности деятельности органов   местного самоуправления городских округов</w:t>
      </w:r>
      <w:proofErr w:type="gramEnd"/>
      <w:r w:rsidRPr="009D0EC4">
        <w:rPr>
          <w:rFonts w:ascii="Times New Roman" w:hAnsi="Times New Roman" w:cs="Times New Roman"/>
        </w:rPr>
        <w:t xml:space="preserve"> и муниципальных районов" за Отделом по имуществу закреплены следующие показатели:</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 количество учреждений автономных и бюджетных в городском поселении Безенчук, всего; </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количество муниципальных унитарных предприятий в городском поселении Безенчук - Анализ законодательства, а также полномочий отдела по имуществу позволяет сформулировать для отдела по имуществу следующую стратегическую цель: повышение эффективности использования муниципального имущества городского поселения Безенчук на основе рыночных механизмов в земельно-имущественных отношениях.</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Показателем достижения поставленной цели является увеличение доходов от использования имущества, находящегося в муниципальной собственности городского поселения Безенчук. Координацию всех мероприятий, связанных с решением этой задачи, в отделе по имуществу осуществляют начальник отдела,   специалисты отдела. </w:t>
      </w:r>
    </w:p>
    <w:p w:rsidR="009D0EC4" w:rsidRPr="009D0EC4" w:rsidRDefault="009D0EC4" w:rsidP="00D74DD2">
      <w:pPr>
        <w:autoSpaceDE w:val="0"/>
        <w:autoSpaceDN w:val="0"/>
        <w:adjustRightInd w:val="0"/>
        <w:spacing w:after="0" w:line="240" w:lineRule="auto"/>
        <w:jc w:val="center"/>
        <w:outlineLvl w:val="2"/>
        <w:rPr>
          <w:rFonts w:ascii="Times New Roman" w:hAnsi="Times New Roman" w:cs="Times New Roman"/>
        </w:rPr>
      </w:pPr>
      <w:r w:rsidRPr="009D0EC4">
        <w:rPr>
          <w:rFonts w:ascii="Times New Roman" w:hAnsi="Times New Roman" w:cs="Times New Roman"/>
        </w:rPr>
        <w:t>Показатели достижения стратегической цели</w:t>
      </w:r>
    </w:p>
    <w:tbl>
      <w:tblPr>
        <w:tblW w:w="0" w:type="auto"/>
        <w:tblInd w:w="70" w:type="dxa"/>
        <w:tblLayout w:type="fixed"/>
        <w:tblCellMar>
          <w:left w:w="70" w:type="dxa"/>
          <w:right w:w="70" w:type="dxa"/>
        </w:tblCellMar>
        <w:tblLook w:val="0000"/>
      </w:tblPr>
      <w:tblGrid>
        <w:gridCol w:w="675"/>
        <w:gridCol w:w="10240"/>
      </w:tblGrid>
      <w:tr w:rsidR="009D0EC4" w:rsidRPr="000774FA" w:rsidTr="000774FA">
        <w:trPr>
          <w:cantSplit/>
          <w:trHeight w:val="80"/>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0774FA">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 xml:space="preserve">№ </w:t>
            </w:r>
            <w:proofErr w:type="gramStart"/>
            <w:r w:rsidRPr="000774FA">
              <w:rPr>
                <w:rFonts w:ascii="Times New Roman" w:hAnsi="Times New Roman" w:cs="Times New Roman"/>
                <w:sz w:val="20"/>
                <w:szCs w:val="20"/>
              </w:rPr>
              <w:t>п</w:t>
            </w:r>
            <w:proofErr w:type="gramEnd"/>
            <w:r w:rsidRPr="000774FA">
              <w:rPr>
                <w:rFonts w:ascii="Times New Roman" w:hAnsi="Times New Roman" w:cs="Times New Roman"/>
                <w:sz w:val="20"/>
                <w:szCs w:val="20"/>
              </w:rPr>
              <w:t xml:space="preserve">/п </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Наименование показателей</w:t>
            </w:r>
          </w:p>
        </w:tc>
      </w:tr>
      <w:tr w:rsidR="009D0EC4" w:rsidRPr="000774FA" w:rsidTr="000774FA">
        <w:trPr>
          <w:cantSplit/>
          <w:trHeight w:val="194"/>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1.</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0774FA">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сдачи  в  аренду земельных    участков     до разграничения   государственной   собственности   и    продажи права     на      заключение</w:t>
            </w:r>
            <w:r w:rsidR="000774FA">
              <w:rPr>
                <w:rFonts w:ascii="Times New Roman" w:hAnsi="Times New Roman" w:cs="Times New Roman"/>
                <w:sz w:val="20"/>
                <w:szCs w:val="20"/>
              </w:rPr>
              <w:t xml:space="preserve"> </w:t>
            </w:r>
            <w:r w:rsidRPr="000774FA">
              <w:rPr>
                <w:rFonts w:ascii="Times New Roman" w:hAnsi="Times New Roman" w:cs="Times New Roman"/>
                <w:sz w:val="20"/>
                <w:szCs w:val="20"/>
              </w:rPr>
              <w:t xml:space="preserve">договоров  аренды  указанных земельных участков          </w:t>
            </w:r>
          </w:p>
        </w:tc>
      </w:tr>
      <w:tr w:rsidR="009D0EC4" w:rsidRPr="000774FA" w:rsidTr="000774FA">
        <w:trPr>
          <w:cantSplit/>
          <w:trHeight w:val="80"/>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2.</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0774FA">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продажи  земельных участков  до   разграничения</w:t>
            </w:r>
            <w:r w:rsidR="000774FA">
              <w:rPr>
                <w:rFonts w:ascii="Times New Roman" w:hAnsi="Times New Roman" w:cs="Times New Roman"/>
                <w:sz w:val="20"/>
                <w:szCs w:val="20"/>
              </w:rPr>
              <w:t xml:space="preserve"> </w:t>
            </w:r>
            <w:r w:rsidRPr="000774FA">
              <w:rPr>
                <w:rFonts w:ascii="Times New Roman" w:hAnsi="Times New Roman" w:cs="Times New Roman"/>
                <w:sz w:val="20"/>
                <w:szCs w:val="20"/>
              </w:rPr>
              <w:t xml:space="preserve">государственной   собственности               </w:t>
            </w:r>
          </w:p>
        </w:tc>
      </w:tr>
      <w:tr w:rsidR="009D0EC4" w:rsidRPr="000774FA" w:rsidTr="000774FA">
        <w:trPr>
          <w:cantSplit/>
          <w:trHeight w:val="80"/>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3.</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0774FA">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продажи  земельных участков,   находящихся    в</w:t>
            </w:r>
            <w:r w:rsidR="000774FA">
              <w:rPr>
                <w:rFonts w:ascii="Times New Roman" w:hAnsi="Times New Roman" w:cs="Times New Roman"/>
                <w:sz w:val="20"/>
                <w:szCs w:val="20"/>
              </w:rPr>
              <w:t xml:space="preserve"> </w:t>
            </w:r>
            <w:r w:rsidRPr="000774FA">
              <w:rPr>
                <w:rFonts w:ascii="Times New Roman" w:hAnsi="Times New Roman" w:cs="Times New Roman"/>
                <w:sz w:val="20"/>
                <w:szCs w:val="20"/>
              </w:rPr>
              <w:t xml:space="preserve">собственности       городского поселения Безенчук                     </w:t>
            </w:r>
          </w:p>
        </w:tc>
      </w:tr>
      <w:tr w:rsidR="009D0EC4" w:rsidRPr="000774FA" w:rsidTr="000774FA">
        <w:trPr>
          <w:cantSplit/>
          <w:trHeight w:val="80"/>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4.</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сдачи  в  аренду имущества городского поселения Безенчук</w:t>
            </w:r>
          </w:p>
        </w:tc>
      </w:tr>
      <w:tr w:rsidR="009D0EC4" w:rsidRPr="000774FA" w:rsidTr="002E35A7">
        <w:trPr>
          <w:cantSplit/>
          <w:trHeight w:val="80"/>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5.</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2E35A7">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перечисления части прибыли     муниципальными</w:t>
            </w:r>
            <w:r w:rsidR="002E35A7">
              <w:rPr>
                <w:rFonts w:ascii="Times New Roman" w:hAnsi="Times New Roman" w:cs="Times New Roman"/>
                <w:sz w:val="20"/>
                <w:szCs w:val="20"/>
              </w:rPr>
              <w:t xml:space="preserve"> </w:t>
            </w:r>
            <w:r w:rsidRPr="000774FA">
              <w:rPr>
                <w:rFonts w:ascii="Times New Roman" w:hAnsi="Times New Roman" w:cs="Times New Roman"/>
                <w:sz w:val="20"/>
                <w:szCs w:val="20"/>
              </w:rPr>
              <w:t xml:space="preserve">унитарными предприятиями    </w:t>
            </w:r>
          </w:p>
        </w:tc>
      </w:tr>
      <w:tr w:rsidR="009D0EC4" w:rsidRPr="000774FA" w:rsidTr="000774FA">
        <w:trPr>
          <w:cantSplit/>
          <w:trHeight w:val="698"/>
        </w:trPr>
        <w:tc>
          <w:tcPr>
            <w:tcW w:w="675" w:type="dxa"/>
            <w:tcBorders>
              <w:top w:val="single" w:sz="6" w:space="0" w:color="auto"/>
              <w:left w:val="single" w:sz="6" w:space="0" w:color="auto"/>
              <w:bottom w:val="single" w:sz="6" w:space="0" w:color="auto"/>
              <w:right w:val="single" w:sz="6" w:space="0" w:color="auto"/>
            </w:tcBorders>
          </w:tcPr>
          <w:p w:rsidR="009D0EC4" w:rsidRPr="000774FA" w:rsidRDefault="009D0EC4" w:rsidP="009D0EC4">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6.</w:t>
            </w:r>
          </w:p>
        </w:tc>
        <w:tc>
          <w:tcPr>
            <w:tcW w:w="10240" w:type="dxa"/>
            <w:tcBorders>
              <w:top w:val="single" w:sz="6" w:space="0" w:color="auto"/>
              <w:left w:val="single" w:sz="6" w:space="0" w:color="auto"/>
              <w:bottom w:val="single" w:sz="6" w:space="0" w:color="auto"/>
              <w:right w:val="single" w:sz="6" w:space="0" w:color="auto"/>
            </w:tcBorders>
          </w:tcPr>
          <w:p w:rsidR="009D0EC4" w:rsidRPr="000774FA" w:rsidRDefault="009D0EC4" w:rsidP="002E35A7">
            <w:pPr>
              <w:pStyle w:val="ConsPlusCell"/>
              <w:widowControl/>
              <w:jc w:val="both"/>
              <w:rPr>
                <w:rFonts w:ascii="Times New Roman" w:hAnsi="Times New Roman" w:cs="Times New Roman"/>
                <w:sz w:val="20"/>
                <w:szCs w:val="20"/>
              </w:rPr>
            </w:pPr>
            <w:r w:rsidRPr="000774FA">
              <w:rPr>
                <w:rFonts w:ascii="Times New Roman" w:hAnsi="Times New Roman" w:cs="Times New Roman"/>
                <w:sz w:val="20"/>
                <w:szCs w:val="20"/>
              </w:rPr>
              <w:t>Доходы  от  реализации иного имущества,   находящегося  в</w:t>
            </w:r>
            <w:r w:rsidR="002E35A7">
              <w:rPr>
                <w:rFonts w:ascii="Times New Roman" w:hAnsi="Times New Roman" w:cs="Times New Roman"/>
                <w:sz w:val="20"/>
                <w:szCs w:val="20"/>
              </w:rPr>
              <w:t xml:space="preserve"> </w:t>
            </w:r>
            <w:r w:rsidRPr="000774FA">
              <w:rPr>
                <w:rFonts w:ascii="Times New Roman" w:hAnsi="Times New Roman" w:cs="Times New Roman"/>
                <w:sz w:val="20"/>
                <w:szCs w:val="20"/>
              </w:rPr>
              <w:t>собственности      городского поселения Безенчук    (за</w:t>
            </w:r>
            <w:r w:rsidRPr="000774FA">
              <w:rPr>
                <w:rFonts w:ascii="Times New Roman" w:hAnsi="Times New Roman" w:cs="Times New Roman"/>
                <w:sz w:val="20"/>
                <w:szCs w:val="20"/>
              </w:rPr>
              <w:br/>
              <w:t xml:space="preserve">исключением        имущества автономных      муниципальных  учреждений, а также имущества муниципальных    унитарных предприятий        городского поселения Безенчук, в том числе   казенных)  (основные средства)                   </w:t>
            </w:r>
          </w:p>
        </w:tc>
      </w:tr>
    </w:tbl>
    <w:p w:rsidR="009D0EC4" w:rsidRPr="009D0EC4" w:rsidRDefault="009D0EC4" w:rsidP="009D0EC4">
      <w:pPr>
        <w:autoSpaceDE w:val="0"/>
        <w:autoSpaceDN w:val="0"/>
        <w:adjustRightInd w:val="0"/>
        <w:spacing w:after="0" w:line="240" w:lineRule="auto"/>
        <w:ind w:firstLine="540"/>
        <w:jc w:val="both"/>
        <w:outlineLvl w:val="2"/>
        <w:rPr>
          <w:rFonts w:ascii="Times New Roman" w:hAnsi="Times New Roman" w:cs="Times New Roman"/>
        </w:rPr>
      </w:pPr>
      <w:proofErr w:type="gramStart"/>
      <w:r w:rsidRPr="009D0EC4">
        <w:rPr>
          <w:rFonts w:ascii="Times New Roman" w:hAnsi="Times New Roman" w:cs="Times New Roman"/>
        </w:rPr>
        <w:t>Тактическими задачами для достижения поставленной стратегической цели являются следующие:</w:t>
      </w:r>
      <w:proofErr w:type="gramEnd"/>
    </w:p>
    <w:p w:rsidR="009D0EC4" w:rsidRPr="009D0EC4" w:rsidRDefault="009D0EC4" w:rsidP="009D0EC4">
      <w:pPr>
        <w:autoSpaceDE w:val="0"/>
        <w:autoSpaceDN w:val="0"/>
        <w:adjustRightInd w:val="0"/>
        <w:spacing w:after="0" w:line="240" w:lineRule="auto"/>
        <w:ind w:firstLine="540"/>
        <w:jc w:val="both"/>
        <w:outlineLvl w:val="3"/>
        <w:rPr>
          <w:rFonts w:ascii="Times New Roman" w:hAnsi="Times New Roman" w:cs="Times New Roman"/>
        </w:rPr>
      </w:pPr>
      <w:r w:rsidRPr="009D0EC4">
        <w:rPr>
          <w:rFonts w:ascii="Times New Roman" w:hAnsi="Times New Roman" w:cs="Times New Roman"/>
        </w:rPr>
        <w:t>1. Обеспечение приватизации муниципальной собственности городского поселения Безенчук</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Реализация мероприятий, направленных на решение данной задачи, в отделе возложена на начальника отдела, ведущего специалиста по проведению аукционов. В настоящее время происходит сокращение объема излишней муниципальной собственности.   В этой ситуации приватизация является одним из наиболее сложных участков деятельности отдела,  что в целом сказывается на эффективности управления имуществом на территории городского поселения Безенчук. </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Мероприятия:</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 1.1. Подготовка объектов, включенных в прогнозный план (программу) приватизации муниципального имущества муниципального района Безенчукский на очередной финансовый год, к продаже.</w:t>
      </w:r>
    </w:p>
    <w:tbl>
      <w:tblPr>
        <w:tblW w:w="10915" w:type="dxa"/>
        <w:tblInd w:w="70" w:type="dxa"/>
        <w:tblLayout w:type="fixed"/>
        <w:tblCellMar>
          <w:left w:w="70" w:type="dxa"/>
          <w:right w:w="70" w:type="dxa"/>
        </w:tblCellMar>
        <w:tblLook w:val="0000"/>
      </w:tblPr>
      <w:tblGrid>
        <w:gridCol w:w="709"/>
        <w:gridCol w:w="6237"/>
        <w:gridCol w:w="992"/>
        <w:gridCol w:w="992"/>
        <w:gridCol w:w="992"/>
        <w:gridCol w:w="993"/>
      </w:tblGrid>
      <w:tr w:rsidR="009D0EC4" w:rsidRPr="00C65521" w:rsidTr="009D065F">
        <w:trPr>
          <w:cantSplit/>
          <w:trHeight w:val="274"/>
        </w:trPr>
        <w:tc>
          <w:tcPr>
            <w:tcW w:w="709" w:type="dxa"/>
            <w:tcBorders>
              <w:top w:val="single" w:sz="6" w:space="0" w:color="auto"/>
              <w:left w:val="single" w:sz="6" w:space="0" w:color="auto"/>
              <w:bottom w:val="single" w:sz="6" w:space="0" w:color="auto"/>
              <w:right w:val="single" w:sz="6" w:space="0" w:color="auto"/>
            </w:tcBorders>
          </w:tcPr>
          <w:p w:rsidR="009D0EC4" w:rsidRPr="00C65521" w:rsidRDefault="009D0EC4" w:rsidP="00615410">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 xml:space="preserve">№ </w:t>
            </w:r>
            <w:proofErr w:type="gramStart"/>
            <w:r w:rsidRPr="00C65521">
              <w:rPr>
                <w:rFonts w:ascii="Times New Roman" w:hAnsi="Times New Roman" w:cs="Times New Roman"/>
                <w:sz w:val="20"/>
                <w:szCs w:val="20"/>
              </w:rPr>
              <w:t>п</w:t>
            </w:r>
            <w:proofErr w:type="gramEnd"/>
            <w:r w:rsidRPr="00C65521">
              <w:rPr>
                <w:rFonts w:ascii="Times New Roman" w:hAnsi="Times New Roman" w:cs="Times New Roman"/>
                <w:sz w:val="20"/>
                <w:szCs w:val="20"/>
              </w:rPr>
              <w:t>/п</w:t>
            </w:r>
          </w:p>
        </w:tc>
        <w:tc>
          <w:tcPr>
            <w:tcW w:w="6237"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 xml:space="preserve">Наименование показателей        </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615410">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Ед. изм.</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397A65">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2014 год</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397A65">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2015 год</w:t>
            </w:r>
          </w:p>
        </w:tc>
        <w:tc>
          <w:tcPr>
            <w:tcW w:w="993" w:type="dxa"/>
            <w:tcBorders>
              <w:top w:val="single" w:sz="6" w:space="0" w:color="auto"/>
              <w:left w:val="single" w:sz="6" w:space="0" w:color="auto"/>
              <w:bottom w:val="single" w:sz="6" w:space="0" w:color="auto"/>
              <w:right w:val="single" w:sz="6" w:space="0" w:color="auto"/>
            </w:tcBorders>
          </w:tcPr>
          <w:p w:rsidR="009D0EC4" w:rsidRPr="00C65521" w:rsidRDefault="009D0EC4" w:rsidP="00397A65">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2016 год</w:t>
            </w:r>
          </w:p>
        </w:tc>
      </w:tr>
      <w:tr w:rsidR="009D0EC4" w:rsidRPr="00C65521" w:rsidTr="00C000D7">
        <w:trPr>
          <w:cantSplit/>
          <w:trHeight w:val="80"/>
        </w:trPr>
        <w:tc>
          <w:tcPr>
            <w:tcW w:w="709"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w:t>
            </w:r>
          </w:p>
        </w:tc>
        <w:tc>
          <w:tcPr>
            <w:tcW w:w="6237" w:type="dxa"/>
            <w:tcBorders>
              <w:top w:val="single" w:sz="6" w:space="0" w:color="auto"/>
              <w:left w:val="single" w:sz="6" w:space="0" w:color="auto"/>
              <w:bottom w:val="single" w:sz="6" w:space="0" w:color="auto"/>
              <w:right w:val="single" w:sz="6" w:space="0" w:color="auto"/>
            </w:tcBorders>
          </w:tcPr>
          <w:p w:rsidR="009D0EC4" w:rsidRPr="00C65521" w:rsidRDefault="009D0EC4" w:rsidP="009D065F">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Исполнение прогнозного плана (программы)</w:t>
            </w:r>
            <w:r w:rsidR="009D065F">
              <w:rPr>
                <w:rFonts w:ascii="Times New Roman" w:hAnsi="Times New Roman" w:cs="Times New Roman"/>
                <w:sz w:val="20"/>
                <w:szCs w:val="20"/>
              </w:rPr>
              <w:t xml:space="preserve"> </w:t>
            </w:r>
            <w:r w:rsidRPr="00C65521">
              <w:rPr>
                <w:rFonts w:ascii="Times New Roman" w:hAnsi="Times New Roman" w:cs="Times New Roman"/>
                <w:sz w:val="20"/>
                <w:szCs w:val="20"/>
              </w:rPr>
              <w:t xml:space="preserve">приватизации, в т.ч.                    </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3"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r>
      <w:tr w:rsidR="009D0EC4" w:rsidRPr="00C65521" w:rsidTr="009D065F">
        <w:trPr>
          <w:cantSplit/>
          <w:trHeight w:val="183"/>
        </w:trPr>
        <w:tc>
          <w:tcPr>
            <w:tcW w:w="709" w:type="dxa"/>
            <w:vMerge w:val="restart"/>
            <w:tcBorders>
              <w:top w:val="single" w:sz="6" w:space="0" w:color="auto"/>
              <w:left w:val="single" w:sz="6" w:space="0" w:color="auto"/>
              <w:bottom w:val="nil"/>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p>
        </w:tc>
        <w:tc>
          <w:tcPr>
            <w:tcW w:w="6237" w:type="dxa"/>
            <w:tcBorders>
              <w:top w:val="single" w:sz="6" w:space="0" w:color="auto"/>
              <w:left w:val="single" w:sz="6" w:space="0" w:color="auto"/>
              <w:bottom w:val="single" w:sz="6" w:space="0" w:color="auto"/>
              <w:right w:val="single" w:sz="6" w:space="0" w:color="auto"/>
            </w:tcBorders>
          </w:tcPr>
          <w:p w:rsidR="009D0EC4" w:rsidRPr="00C65521" w:rsidRDefault="009D0EC4" w:rsidP="00615410">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 xml:space="preserve">- приватизация недвижимого имущества   </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2" w:type="dxa"/>
            <w:tcBorders>
              <w:top w:val="single" w:sz="6" w:space="0" w:color="auto"/>
              <w:left w:val="single" w:sz="6" w:space="0" w:color="auto"/>
              <w:bottom w:val="single" w:sz="6"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3" w:type="dxa"/>
            <w:tcBorders>
              <w:top w:val="single" w:sz="6" w:space="0" w:color="auto"/>
              <w:left w:val="single" w:sz="6" w:space="0" w:color="auto"/>
              <w:bottom w:val="single" w:sz="6" w:space="0" w:color="auto"/>
              <w:right w:val="single" w:sz="6" w:space="0" w:color="auto"/>
            </w:tcBorders>
          </w:tcPr>
          <w:p w:rsidR="009D0EC4" w:rsidRPr="00C65521" w:rsidRDefault="009D0EC4" w:rsidP="00615410">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r>
      <w:tr w:rsidR="009D0EC4" w:rsidRPr="00C65521" w:rsidTr="009D065F">
        <w:trPr>
          <w:cantSplit/>
          <w:trHeight w:val="80"/>
        </w:trPr>
        <w:tc>
          <w:tcPr>
            <w:tcW w:w="709" w:type="dxa"/>
            <w:vMerge/>
            <w:tcBorders>
              <w:top w:val="nil"/>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p>
        </w:tc>
        <w:tc>
          <w:tcPr>
            <w:tcW w:w="6237" w:type="dxa"/>
            <w:tcBorders>
              <w:top w:val="single" w:sz="6" w:space="0" w:color="auto"/>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 xml:space="preserve">- приватизация движимого имущества      </w:t>
            </w:r>
          </w:p>
        </w:tc>
        <w:tc>
          <w:tcPr>
            <w:tcW w:w="992" w:type="dxa"/>
            <w:tcBorders>
              <w:top w:val="single" w:sz="6" w:space="0" w:color="auto"/>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w:t>
            </w:r>
          </w:p>
        </w:tc>
        <w:tc>
          <w:tcPr>
            <w:tcW w:w="992" w:type="dxa"/>
            <w:tcBorders>
              <w:top w:val="single" w:sz="6" w:space="0" w:color="auto"/>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2" w:type="dxa"/>
            <w:tcBorders>
              <w:top w:val="single" w:sz="6" w:space="0" w:color="auto"/>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c>
          <w:tcPr>
            <w:tcW w:w="993" w:type="dxa"/>
            <w:tcBorders>
              <w:top w:val="single" w:sz="6" w:space="0" w:color="auto"/>
              <w:left w:val="single" w:sz="6" w:space="0" w:color="auto"/>
              <w:bottom w:val="single" w:sz="4" w:space="0" w:color="auto"/>
              <w:right w:val="single" w:sz="6" w:space="0" w:color="auto"/>
            </w:tcBorders>
          </w:tcPr>
          <w:p w:rsidR="009D0EC4" w:rsidRPr="00C65521" w:rsidRDefault="009D0EC4" w:rsidP="009D0EC4">
            <w:pPr>
              <w:pStyle w:val="ConsPlusCell"/>
              <w:widowControl/>
              <w:jc w:val="both"/>
              <w:rPr>
                <w:rFonts w:ascii="Times New Roman" w:hAnsi="Times New Roman" w:cs="Times New Roman"/>
                <w:sz w:val="20"/>
                <w:szCs w:val="20"/>
              </w:rPr>
            </w:pPr>
            <w:r w:rsidRPr="00C65521">
              <w:rPr>
                <w:rFonts w:ascii="Times New Roman" w:hAnsi="Times New Roman" w:cs="Times New Roman"/>
                <w:sz w:val="20"/>
                <w:szCs w:val="20"/>
              </w:rPr>
              <w:t>100</w:t>
            </w:r>
          </w:p>
        </w:tc>
      </w:tr>
    </w:tbl>
    <w:p w:rsidR="009D0EC4" w:rsidRPr="009D0EC4" w:rsidRDefault="009D0EC4" w:rsidP="009D0EC4">
      <w:pPr>
        <w:autoSpaceDE w:val="0"/>
        <w:autoSpaceDN w:val="0"/>
        <w:adjustRightInd w:val="0"/>
        <w:spacing w:after="0" w:line="240" w:lineRule="auto"/>
        <w:ind w:firstLine="540"/>
        <w:jc w:val="both"/>
        <w:outlineLvl w:val="3"/>
        <w:rPr>
          <w:rFonts w:ascii="Times New Roman" w:hAnsi="Times New Roman" w:cs="Times New Roman"/>
        </w:rPr>
      </w:pPr>
      <w:r w:rsidRPr="009D0EC4">
        <w:rPr>
          <w:rFonts w:ascii="Times New Roman" w:hAnsi="Times New Roman" w:cs="Times New Roman"/>
        </w:rPr>
        <w:t xml:space="preserve">2. Участие в создании рынка земли (в том числе в отношении земельных участков на территории городского поселения Безенчук, право государственной </w:t>
      </w:r>
      <w:proofErr w:type="gramStart"/>
      <w:r w:rsidRPr="009D0EC4">
        <w:rPr>
          <w:rFonts w:ascii="Times New Roman" w:hAnsi="Times New Roman" w:cs="Times New Roman"/>
        </w:rPr>
        <w:t>собственности</w:t>
      </w:r>
      <w:proofErr w:type="gramEnd"/>
      <w:r w:rsidRPr="009D0EC4">
        <w:rPr>
          <w:rFonts w:ascii="Times New Roman" w:hAnsi="Times New Roman" w:cs="Times New Roman"/>
        </w:rPr>
        <w:t xml:space="preserve"> на которые не разграничено) и недвижимости.</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Данная задача направлена на создание условий, способствующих увеличению собственников земельных участков.</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В настоящее время правообладатели и пользователи земельных участков, используя возможности, предусмотренные федеральными законами, переоформляют права постоянного (бессрочного) пользования, пожизненно наследуемого владения на право собственности, а также выкупают из аренды земельные участки.</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В то же время органы власти также могут принимать участие в создании рынка посредством реализации полномочий, предусмотренных законодательством.</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Необходимо отметить, что нестабильная экономическая ситуация вызвала уменьшение спроса на земельные участки, значительно сократилось количество лиц, участвующих в проведении торгов по продаже прав на недвижимое имущество.</w:t>
      </w:r>
    </w:p>
    <w:p w:rsidR="009D0EC4" w:rsidRPr="009D0EC4" w:rsidRDefault="009D0EC4" w:rsidP="009D0EC4">
      <w:pPr>
        <w:autoSpaceDE w:val="0"/>
        <w:autoSpaceDN w:val="0"/>
        <w:adjustRightInd w:val="0"/>
        <w:spacing w:after="0" w:line="240" w:lineRule="auto"/>
        <w:ind w:firstLine="540"/>
        <w:jc w:val="both"/>
        <w:outlineLvl w:val="4"/>
        <w:rPr>
          <w:rFonts w:ascii="Times New Roman" w:hAnsi="Times New Roman" w:cs="Times New Roman"/>
        </w:rPr>
      </w:pPr>
      <w:r w:rsidRPr="009D0EC4">
        <w:rPr>
          <w:rFonts w:ascii="Times New Roman" w:hAnsi="Times New Roman" w:cs="Times New Roman"/>
        </w:rPr>
        <w:t>Мероприятия:</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lastRenderedPageBreak/>
        <w:t>2.1. Предоставление земельных участков, проведение торгов по продаже объектов недвижимого имущества, продаже права на заключение договоров аренды недвижимого имущества.</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2.2. Претензионная и исковая работа по взысканию платежей за пользование земельными участками, находящимися в собственности городского поселения Безенчук.</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2.4. Претензионная и исковая работа по взысканию платежей за пользование имуществом.</w:t>
      </w:r>
    </w:p>
    <w:p w:rsidR="009D0EC4" w:rsidRPr="009D0EC4" w:rsidRDefault="009D0EC4" w:rsidP="009D0EC4">
      <w:pPr>
        <w:autoSpaceDE w:val="0"/>
        <w:autoSpaceDN w:val="0"/>
        <w:adjustRightInd w:val="0"/>
        <w:spacing w:after="0" w:line="240" w:lineRule="auto"/>
        <w:ind w:firstLine="540"/>
        <w:jc w:val="both"/>
        <w:outlineLvl w:val="3"/>
        <w:rPr>
          <w:rFonts w:ascii="Times New Roman" w:hAnsi="Times New Roman" w:cs="Times New Roman"/>
        </w:rPr>
      </w:pPr>
      <w:r w:rsidRPr="009D0EC4">
        <w:rPr>
          <w:rFonts w:ascii="Times New Roman" w:hAnsi="Times New Roman" w:cs="Times New Roman"/>
        </w:rPr>
        <w:t>3. Совершенствование системы государственного кадастрового учета и кадастровой оценки объектов недвижимости</w:t>
      </w:r>
    </w:p>
    <w:p w:rsidR="009D0EC4" w:rsidRPr="009D0EC4" w:rsidRDefault="009D0EC4" w:rsidP="009D0EC4">
      <w:pPr>
        <w:autoSpaceDE w:val="0"/>
        <w:autoSpaceDN w:val="0"/>
        <w:adjustRightInd w:val="0"/>
        <w:spacing w:after="0" w:line="240" w:lineRule="auto"/>
        <w:ind w:firstLine="540"/>
        <w:jc w:val="both"/>
        <w:outlineLvl w:val="4"/>
        <w:rPr>
          <w:rFonts w:ascii="Times New Roman" w:hAnsi="Times New Roman" w:cs="Times New Roman"/>
        </w:rPr>
      </w:pPr>
      <w:r w:rsidRPr="009D0EC4">
        <w:rPr>
          <w:rFonts w:ascii="Times New Roman" w:hAnsi="Times New Roman" w:cs="Times New Roman"/>
        </w:rPr>
        <w:t>Мероприятия:</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 xml:space="preserve">3.1. Выявление земельных участков, собственники которых не зарегистрировали их в Росреестре, не платят налоги, используют не по назначению, произвели самозахват земельных участков, используют большую площадь.  </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3.2. Выявление земельных участков, пользователи которых не переоформили право постоянного (бессрочного) пользования.</w:t>
      </w:r>
    </w:p>
    <w:p w:rsidR="009D0EC4" w:rsidRPr="009D0EC4" w:rsidRDefault="009D0EC4" w:rsidP="009D0EC4">
      <w:pPr>
        <w:autoSpaceDE w:val="0"/>
        <w:autoSpaceDN w:val="0"/>
        <w:adjustRightInd w:val="0"/>
        <w:spacing w:after="0" w:line="240" w:lineRule="auto"/>
        <w:ind w:firstLine="540"/>
        <w:jc w:val="both"/>
        <w:rPr>
          <w:rFonts w:ascii="Times New Roman" w:hAnsi="Times New Roman" w:cs="Times New Roman"/>
        </w:rPr>
      </w:pPr>
      <w:r w:rsidRPr="009D0EC4">
        <w:rPr>
          <w:rFonts w:ascii="Times New Roman" w:hAnsi="Times New Roman" w:cs="Times New Roman"/>
        </w:rPr>
        <w:t>3.3. Подготовка пакета документов, необходимого для  внесения изменений в кадастровый план территории и в кадастровые паспорта земельных участков, собственники которых нарушили земельное законодательство, проведение контрольных проверок по устранению нарушений.</w:t>
      </w:r>
    </w:p>
    <w:tbl>
      <w:tblPr>
        <w:tblW w:w="11074" w:type="dxa"/>
        <w:tblInd w:w="70" w:type="dxa"/>
        <w:tblLayout w:type="fixed"/>
        <w:tblCellMar>
          <w:left w:w="70" w:type="dxa"/>
          <w:right w:w="70" w:type="dxa"/>
        </w:tblCellMar>
        <w:tblLook w:val="0000"/>
      </w:tblPr>
      <w:tblGrid>
        <w:gridCol w:w="711"/>
        <w:gridCol w:w="6520"/>
        <w:gridCol w:w="851"/>
        <w:gridCol w:w="1008"/>
        <w:gridCol w:w="992"/>
        <w:gridCol w:w="992"/>
      </w:tblGrid>
      <w:tr w:rsidR="009D0EC4" w:rsidRPr="001D48E2" w:rsidTr="001D48E2">
        <w:trPr>
          <w:cantSplit/>
          <w:trHeight w:val="360"/>
        </w:trPr>
        <w:tc>
          <w:tcPr>
            <w:tcW w:w="711" w:type="dxa"/>
            <w:tcBorders>
              <w:top w:val="single" w:sz="6" w:space="0" w:color="auto"/>
              <w:left w:val="single" w:sz="6" w:space="0" w:color="auto"/>
              <w:bottom w:val="single" w:sz="6" w:space="0" w:color="auto"/>
              <w:right w:val="single" w:sz="6" w:space="0" w:color="auto"/>
            </w:tcBorders>
          </w:tcPr>
          <w:p w:rsidR="009D0EC4" w:rsidRPr="001D48E2" w:rsidRDefault="009D0EC4" w:rsidP="001D48E2">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 xml:space="preserve">№ </w:t>
            </w:r>
            <w:proofErr w:type="gramStart"/>
            <w:r w:rsidRPr="001D48E2">
              <w:rPr>
                <w:rFonts w:ascii="Times New Roman" w:hAnsi="Times New Roman" w:cs="Times New Roman"/>
                <w:sz w:val="20"/>
                <w:szCs w:val="20"/>
              </w:rPr>
              <w:t>п</w:t>
            </w:r>
            <w:proofErr w:type="gramEnd"/>
            <w:r w:rsidRPr="001D48E2">
              <w:rPr>
                <w:rFonts w:ascii="Times New Roman" w:hAnsi="Times New Roman" w:cs="Times New Roman"/>
                <w:sz w:val="20"/>
                <w:szCs w:val="20"/>
              </w:rPr>
              <w:t>/п</w:t>
            </w:r>
          </w:p>
        </w:tc>
        <w:tc>
          <w:tcPr>
            <w:tcW w:w="6520"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 xml:space="preserve">Показатели            </w:t>
            </w:r>
          </w:p>
        </w:tc>
        <w:tc>
          <w:tcPr>
            <w:tcW w:w="851" w:type="dxa"/>
            <w:tcBorders>
              <w:top w:val="single" w:sz="6" w:space="0" w:color="auto"/>
              <w:left w:val="single" w:sz="6" w:space="0" w:color="auto"/>
              <w:bottom w:val="single" w:sz="6" w:space="0" w:color="auto"/>
              <w:right w:val="single" w:sz="6" w:space="0" w:color="auto"/>
            </w:tcBorders>
          </w:tcPr>
          <w:p w:rsidR="009D0EC4" w:rsidRPr="001D48E2" w:rsidRDefault="009D0EC4" w:rsidP="001D48E2">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 xml:space="preserve">Ед. </w:t>
            </w:r>
            <w:r w:rsidR="001D48E2">
              <w:rPr>
                <w:rFonts w:ascii="Times New Roman" w:hAnsi="Times New Roman" w:cs="Times New Roman"/>
                <w:sz w:val="20"/>
                <w:szCs w:val="20"/>
              </w:rPr>
              <w:t>и</w:t>
            </w:r>
            <w:r w:rsidRPr="001D48E2">
              <w:rPr>
                <w:rFonts w:ascii="Times New Roman" w:hAnsi="Times New Roman" w:cs="Times New Roman"/>
                <w:sz w:val="20"/>
                <w:szCs w:val="20"/>
              </w:rPr>
              <w:t>зм.</w:t>
            </w:r>
          </w:p>
        </w:tc>
        <w:tc>
          <w:tcPr>
            <w:tcW w:w="1008"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2014 год</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2015 год</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2016 год</w:t>
            </w:r>
          </w:p>
        </w:tc>
      </w:tr>
      <w:tr w:rsidR="009D0EC4" w:rsidRPr="001D48E2" w:rsidTr="001D48E2">
        <w:trPr>
          <w:cantSplit/>
          <w:trHeight w:val="480"/>
        </w:trPr>
        <w:tc>
          <w:tcPr>
            <w:tcW w:w="71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1.</w:t>
            </w:r>
          </w:p>
        </w:tc>
        <w:tc>
          <w:tcPr>
            <w:tcW w:w="6520"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Количество земельных участков,</w:t>
            </w:r>
            <w:r w:rsidR="001D48E2">
              <w:rPr>
                <w:rFonts w:ascii="Times New Roman" w:hAnsi="Times New Roman" w:cs="Times New Roman"/>
                <w:sz w:val="20"/>
                <w:szCs w:val="20"/>
              </w:rPr>
              <w:t xml:space="preserve"> </w:t>
            </w:r>
            <w:r w:rsidRPr="001D48E2">
              <w:rPr>
                <w:rFonts w:ascii="Times New Roman" w:hAnsi="Times New Roman" w:cs="Times New Roman"/>
                <w:sz w:val="20"/>
                <w:szCs w:val="20"/>
              </w:rPr>
              <w:t>по которым планируется проведение муниципального земельного контроля,</w:t>
            </w:r>
          </w:p>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В том числе:</w:t>
            </w:r>
          </w:p>
        </w:tc>
        <w:tc>
          <w:tcPr>
            <w:tcW w:w="85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p>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шт.</w:t>
            </w:r>
          </w:p>
        </w:tc>
        <w:tc>
          <w:tcPr>
            <w:tcW w:w="1008"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p>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220</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p>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220</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p>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220</w:t>
            </w:r>
          </w:p>
        </w:tc>
      </w:tr>
      <w:tr w:rsidR="009D0EC4" w:rsidRPr="001D48E2" w:rsidTr="005A3E06">
        <w:trPr>
          <w:cantSplit/>
          <w:trHeight w:val="80"/>
        </w:trPr>
        <w:tc>
          <w:tcPr>
            <w:tcW w:w="71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1.1</w:t>
            </w:r>
          </w:p>
        </w:tc>
        <w:tc>
          <w:tcPr>
            <w:tcW w:w="6520"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Юридических лиц, индивидуальных предпринимателей</w:t>
            </w:r>
          </w:p>
        </w:tc>
        <w:tc>
          <w:tcPr>
            <w:tcW w:w="85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шт.</w:t>
            </w:r>
          </w:p>
        </w:tc>
        <w:tc>
          <w:tcPr>
            <w:tcW w:w="1008"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6</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5</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11</w:t>
            </w:r>
          </w:p>
        </w:tc>
      </w:tr>
      <w:tr w:rsidR="009D0EC4" w:rsidRPr="001D48E2" w:rsidTr="005A3E06">
        <w:trPr>
          <w:cantSplit/>
          <w:trHeight w:val="80"/>
        </w:trPr>
        <w:tc>
          <w:tcPr>
            <w:tcW w:w="71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1.2</w:t>
            </w:r>
          </w:p>
        </w:tc>
        <w:tc>
          <w:tcPr>
            <w:tcW w:w="6520"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Физических лиц</w:t>
            </w:r>
          </w:p>
        </w:tc>
        <w:tc>
          <w:tcPr>
            <w:tcW w:w="851"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шт.</w:t>
            </w:r>
          </w:p>
        </w:tc>
        <w:tc>
          <w:tcPr>
            <w:tcW w:w="1008"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214</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215</w:t>
            </w:r>
          </w:p>
        </w:tc>
        <w:tc>
          <w:tcPr>
            <w:tcW w:w="992" w:type="dxa"/>
            <w:tcBorders>
              <w:top w:val="single" w:sz="6" w:space="0" w:color="auto"/>
              <w:left w:val="single" w:sz="6" w:space="0" w:color="auto"/>
              <w:bottom w:val="single" w:sz="6" w:space="0" w:color="auto"/>
              <w:right w:val="single" w:sz="6" w:space="0" w:color="auto"/>
            </w:tcBorders>
          </w:tcPr>
          <w:p w:rsidR="009D0EC4" w:rsidRPr="001D48E2" w:rsidRDefault="009D0EC4" w:rsidP="009D0EC4">
            <w:pPr>
              <w:pStyle w:val="ConsPlusCell"/>
              <w:widowControl/>
              <w:jc w:val="both"/>
              <w:rPr>
                <w:rFonts w:ascii="Times New Roman" w:hAnsi="Times New Roman" w:cs="Times New Roman"/>
                <w:sz w:val="20"/>
                <w:szCs w:val="20"/>
              </w:rPr>
            </w:pPr>
            <w:r w:rsidRPr="001D48E2">
              <w:rPr>
                <w:rFonts w:ascii="Times New Roman" w:hAnsi="Times New Roman" w:cs="Times New Roman"/>
                <w:sz w:val="20"/>
                <w:szCs w:val="20"/>
              </w:rPr>
              <w:t>209</w:t>
            </w:r>
          </w:p>
        </w:tc>
      </w:tr>
    </w:tbl>
    <w:p w:rsidR="009D0EC4" w:rsidRPr="00D8372D" w:rsidRDefault="009D0EC4" w:rsidP="009D0EC4">
      <w:pPr>
        <w:autoSpaceDE w:val="0"/>
        <w:autoSpaceDN w:val="0"/>
        <w:adjustRightInd w:val="0"/>
        <w:spacing w:after="0" w:line="240" w:lineRule="auto"/>
        <w:ind w:firstLine="540"/>
        <w:jc w:val="both"/>
        <w:rPr>
          <w:rFonts w:ascii="Times New Roman" w:hAnsi="Times New Roman" w:cs="Times New Roman"/>
          <w:sz w:val="10"/>
          <w:szCs w:val="10"/>
        </w:rPr>
      </w:pPr>
    </w:p>
    <w:p w:rsidR="000B3109" w:rsidRPr="00CC04AD" w:rsidRDefault="000B3109" w:rsidP="000B3109">
      <w:pPr>
        <w:spacing w:after="0" w:line="240" w:lineRule="auto"/>
        <w:jc w:val="both"/>
        <w:rPr>
          <w:rFonts w:ascii="Times New Roman" w:eastAsia="Calibri" w:hAnsi="Times New Roman" w:cs="Times New Roman"/>
          <w:b/>
        </w:rPr>
      </w:pPr>
      <w:r w:rsidRPr="00CC04AD">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06</w:t>
      </w:r>
      <w:r w:rsidRPr="00CC04AD">
        <w:rPr>
          <w:rFonts w:ascii="Times New Roman" w:eastAsia="Calibri" w:hAnsi="Times New Roman" w:cs="Times New Roman"/>
          <w:b/>
        </w:rPr>
        <w:t>.0</w:t>
      </w:r>
      <w:r>
        <w:rPr>
          <w:rFonts w:ascii="Times New Roman" w:eastAsia="Calibri" w:hAnsi="Times New Roman" w:cs="Times New Roman"/>
          <w:b/>
        </w:rPr>
        <w:t>6</w:t>
      </w:r>
      <w:r w:rsidRPr="00CC04AD">
        <w:rPr>
          <w:rFonts w:ascii="Times New Roman" w:eastAsia="Calibri" w:hAnsi="Times New Roman" w:cs="Times New Roman"/>
          <w:b/>
        </w:rPr>
        <w:t xml:space="preserve">.2016г. № </w:t>
      </w:r>
      <w:r>
        <w:rPr>
          <w:rFonts w:ascii="Times New Roman" w:eastAsia="Calibri" w:hAnsi="Times New Roman" w:cs="Times New Roman"/>
          <w:b/>
        </w:rPr>
        <w:t>77</w:t>
      </w:r>
    </w:p>
    <w:p w:rsidR="00DB0605" w:rsidRPr="00DB0605" w:rsidRDefault="000B3109" w:rsidP="00F505A0">
      <w:pPr>
        <w:widowControl w:val="0"/>
        <w:spacing w:after="0" w:line="240" w:lineRule="auto"/>
        <w:jc w:val="both"/>
        <w:outlineLvl w:val="1"/>
        <w:rPr>
          <w:rFonts w:ascii="Times New Roman" w:eastAsia="Times New Roman" w:hAnsi="Times New Roman"/>
          <w:lang w:eastAsia="ru-RU"/>
        </w:rPr>
      </w:pPr>
      <w:r w:rsidRPr="00DB0605">
        <w:rPr>
          <w:rFonts w:ascii="Times New Roman" w:hAnsi="Times New Roman" w:cs="Times New Roman"/>
          <w:b/>
          <w:lang w:eastAsia="ar-SA"/>
        </w:rPr>
        <w:t>«</w:t>
      </w:r>
      <w:r w:rsidR="00DB0605" w:rsidRPr="00DB0605">
        <w:rPr>
          <w:rFonts w:ascii="Times New Roman" w:eastAsia="Times New Roman" w:hAnsi="Times New Roman"/>
          <w:bCs/>
          <w:iCs/>
          <w:color w:val="000000"/>
          <w:lang w:eastAsia="ru-RU"/>
        </w:rPr>
        <w:t xml:space="preserve">О внесении изменений в </w:t>
      </w:r>
      <w:r w:rsidR="00DB0605" w:rsidRPr="00DB0605">
        <w:rPr>
          <w:rFonts w:ascii="Times New Roman" w:hAnsi="Times New Roman"/>
        </w:rPr>
        <w:t xml:space="preserve">муниципальную программу «Улучшение условий и охраны труда в Администрации городского поселения Безенчук муниципального района Безенчукский Самарской области на 2014-2016 годы» </w:t>
      </w:r>
    </w:p>
    <w:p w:rsidR="00DB0605" w:rsidRPr="00DB0605" w:rsidRDefault="00DB0605" w:rsidP="00F505A0">
      <w:pPr>
        <w:spacing w:after="0" w:line="240" w:lineRule="auto"/>
        <w:ind w:firstLine="284"/>
        <w:jc w:val="both"/>
        <w:rPr>
          <w:rFonts w:ascii="Times New Roman" w:hAnsi="Times New Roman"/>
          <w:color w:val="000000"/>
        </w:rPr>
      </w:pPr>
      <w:proofErr w:type="gramStart"/>
      <w:r w:rsidRPr="00DB0605">
        <w:rPr>
          <w:rFonts w:ascii="Times New Roman" w:hAnsi="Times New Roman"/>
        </w:rPr>
        <w:t xml:space="preserve">В соответствии с Бюджетным кодексом Российской Федерации, </w:t>
      </w:r>
      <w:r w:rsidRPr="00DB0605">
        <w:rPr>
          <w:rFonts w:ascii="Times New Roman" w:hAnsi="Times New Roman"/>
          <w:color w:val="000000"/>
        </w:rPr>
        <w:t xml:space="preserve">Федеральным законом от 6 октября 2003 года N 131-ФЗ «Об общих принципах организации местного самоуправления в Российской Федерации»,  </w:t>
      </w:r>
      <w:r w:rsidRPr="00DB0605">
        <w:rPr>
          <w:rFonts w:ascii="Times New Roman" w:hAnsi="Times New Roman"/>
        </w:rPr>
        <w:t>постановлением Администрации городского поселения Безенчук муниципального района Безенчукский Самарской области от 25.10.2013г № 233 «</w:t>
      </w:r>
      <w:r w:rsidRPr="00DB0605">
        <w:rPr>
          <w:rFonts w:ascii="Times New Roman" w:hAnsi="Times New Roman"/>
          <w:bCs/>
        </w:rPr>
        <w:t>Об утверждении Положения о муниципальных программах городского поселения Безенчук</w:t>
      </w:r>
      <w:r w:rsidRPr="00DB0605">
        <w:rPr>
          <w:rFonts w:ascii="Times New Roman" w:hAnsi="Times New Roman"/>
        </w:rPr>
        <w:t xml:space="preserve">», </w:t>
      </w:r>
      <w:r w:rsidRPr="00DB0605">
        <w:rPr>
          <w:rFonts w:ascii="Times New Roman" w:hAnsi="Times New Roman"/>
          <w:color w:val="000000"/>
        </w:rPr>
        <w:t xml:space="preserve">руководствуясь Уставом  городского поселения Безенчук, </w:t>
      </w:r>
      <w:proofErr w:type="gramEnd"/>
    </w:p>
    <w:p w:rsidR="00DB0605" w:rsidRPr="00DB0605" w:rsidRDefault="00DB0605" w:rsidP="00DB0605">
      <w:pPr>
        <w:spacing w:after="0" w:line="240" w:lineRule="auto"/>
        <w:ind w:firstLine="284"/>
        <w:jc w:val="center"/>
        <w:rPr>
          <w:rFonts w:ascii="Times New Roman" w:eastAsia="Times New Roman" w:hAnsi="Times New Roman"/>
          <w:bCs/>
          <w:iCs/>
          <w:color w:val="000000"/>
          <w:lang w:eastAsia="ru-RU"/>
        </w:rPr>
      </w:pPr>
      <w:r w:rsidRPr="00DB0605">
        <w:rPr>
          <w:rFonts w:ascii="Times New Roman" w:eastAsia="Times New Roman" w:hAnsi="Times New Roman"/>
          <w:bCs/>
          <w:iCs/>
          <w:color w:val="000000"/>
          <w:lang w:eastAsia="ru-RU"/>
        </w:rPr>
        <w:t>ПОСТАНОВЛЯЮ:</w:t>
      </w:r>
    </w:p>
    <w:p w:rsidR="00DB0605" w:rsidRPr="00DB0605" w:rsidRDefault="00DB0605" w:rsidP="006E6790">
      <w:pPr>
        <w:spacing w:after="0" w:line="240" w:lineRule="auto"/>
        <w:jc w:val="both"/>
        <w:rPr>
          <w:rFonts w:ascii="Times New Roman" w:eastAsia="Times New Roman" w:hAnsi="Times New Roman"/>
          <w:lang w:eastAsia="ru-RU"/>
        </w:rPr>
      </w:pPr>
      <w:r w:rsidRPr="00DB0605">
        <w:rPr>
          <w:rFonts w:ascii="Times New Roman" w:eastAsia="Times New Roman" w:hAnsi="Times New Roman"/>
          <w:lang w:eastAsia="ru-RU"/>
        </w:rPr>
        <w:t xml:space="preserve">1. </w:t>
      </w:r>
      <w:proofErr w:type="gramStart"/>
      <w:r w:rsidRPr="00DB0605">
        <w:rPr>
          <w:rFonts w:ascii="Times New Roman" w:eastAsia="Times New Roman" w:hAnsi="Times New Roman"/>
          <w:lang w:eastAsia="ru-RU"/>
        </w:rPr>
        <w:t xml:space="preserve">Внести изменения в муниципальную программу </w:t>
      </w:r>
      <w:r w:rsidRPr="00DB0605">
        <w:rPr>
          <w:rFonts w:ascii="Times New Roman" w:hAnsi="Times New Roman"/>
        </w:rPr>
        <w:t xml:space="preserve">«Улучшение условий и охраны труда в Администрации городского поселения Безенчук муниципального района Безенчукский Самарской области на 2014-2016 годы», </w:t>
      </w:r>
      <w:r w:rsidRPr="00DB0605">
        <w:rPr>
          <w:rFonts w:ascii="Times New Roman" w:eastAsia="Times New Roman" w:hAnsi="Times New Roman"/>
          <w:bCs/>
          <w:color w:val="000000"/>
          <w:spacing w:val="-1"/>
          <w:lang w:eastAsia="ru-RU"/>
        </w:rPr>
        <w:t>утверждённую</w:t>
      </w:r>
      <w:r w:rsidRPr="00DB0605">
        <w:rPr>
          <w:rFonts w:ascii="Times New Roman" w:eastAsia="Times New Roman" w:hAnsi="Times New Roman"/>
          <w:lang w:eastAsia="ru-RU"/>
        </w:rPr>
        <w:t xml:space="preserve"> постановлением Администрации городского поселения Безенчук от  26 декабря 2013 года № 295</w:t>
      </w:r>
      <w:r w:rsidRPr="00DB0605">
        <w:rPr>
          <w:rFonts w:ascii="Times New Roman" w:eastAsia="Times New Roman" w:hAnsi="Times New Roman"/>
          <w:bCs/>
          <w:color w:val="000000"/>
          <w:spacing w:val="-1"/>
          <w:lang w:eastAsia="ru-RU"/>
        </w:rPr>
        <w:t xml:space="preserve"> </w:t>
      </w:r>
      <w:r w:rsidRPr="00DB0605">
        <w:rPr>
          <w:rFonts w:ascii="Times New Roman" w:eastAsia="Times New Roman" w:hAnsi="Times New Roman"/>
          <w:lang w:eastAsia="ru-RU"/>
        </w:rPr>
        <w:t>с учётом ранее внесённых Постановлениями Администрации городского поселения Безенчук №63 от 26.03.2014г,   №123 от 11.06.2014г., № 232 от 16.12.2014 г. изменений, согласно приложению №1.</w:t>
      </w:r>
      <w:proofErr w:type="gramEnd"/>
    </w:p>
    <w:p w:rsidR="00DB0605" w:rsidRPr="00DB0605" w:rsidRDefault="00DB0605" w:rsidP="00DB0605">
      <w:pPr>
        <w:shd w:val="clear" w:color="auto" w:fill="FFFFFF"/>
        <w:spacing w:after="0" w:line="240" w:lineRule="auto"/>
        <w:jc w:val="both"/>
        <w:rPr>
          <w:rFonts w:ascii="Times New Roman" w:eastAsia="Times New Roman" w:hAnsi="Times New Roman"/>
          <w:bCs/>
          <w:color w:val="000000"/>
          <w:spacing w:val="-1"/>
          <w:lang w:eastAsia="ru-RU"/>
        </w:rPr>
      </w:pPr>
      <w:r w:rsidRPr="00DB0605">
        <w:rPr>
          <w:rFonts w:ascii="Times New Roman" w:eastAsia="Times New Roman" w:hAnsi="Times New Roman"/>
          <w:bCs/>
          <w:color w:val="000000"/>
          <w:spacing w:val="-1"/>
          <w:lang w:eastAsia="ru-RU"/>
        </w:rPr>
        <w:t>2. Опубликовать настоящее постановление в газете «Вестник городского поселения Безенчук», а также разместить в сети Интернет на официальном сайте  городского поселения Безенчук.</w:t>
      </w:r>
    </w:p>
    <w:p w:rsidR="00DB0605" w:rsidRPr="00DB0605" w:rsidRDefault="00DB0605" w:rsidP="00DB0605">
      <w:pPr>
        <w:shd w:val="clear" w:color="auto" w:fill="FFFFFF"/>
        <w:spacing w:after="0" w:line="240" w:lineRule="auto"/>
        <w:jc w:val="both"/>
        <w:rPr>
          <w:rFonts w:ascii="Times New Roman" w:eastAsia="Times New Roman" w:hAnsi="Times New Roman"/>
          <w:bCs/>
          <w:color w:val="000000"/>
          <w:spacing w:val="-1"/>
          <w:lang w:eastAsia="ru-RU"/>
        </w:rPr>
      </w:pPr>
      <w:r w:rsidRPr="00DB0605">
        <w:rPr>
          <w:rFonts w:ascii="Times New Roman" w:eastAsia="Times New Roman" w:hAnsi="Times New Roman"/>
          <w:bCs/>
          <w:color w:val="000000"/>
          <w:spacing w:val="-1"/>
          <w:lang w:eastAsia="ru-RU"/>
        </w:rPr>
        <w:t xml:space="preserve">3. </w:t>
      </w:r>
      <w:proofErr w:type="gramStart"/>
      <w:r w:rsidRPr="00DB0605">
        <w:rPr>
          <w:rFonts w:ascii="Times New Roman" w:eastAsia="Times New Roman" w:hAnsi="Times New Roman"/>
          <w:bCs/>
          <w:color w:val="000000"/>
          <w:spacing w:val="-1"/>
          <w:lang w:eastAsia="ru-RU"/>
        </w:rPr>
        <w:t>Контроль за</w:t>
      </w:r>
      <w:proofErr w:type="gramEnd"/>
      <w:r w:rsidRPr="00DB0605">
        <w:rPr>
          <w:rFonts w:ascii="Times New Roman" w:eastAsia="Times New Roman" w:hAnsi="Times New Roman"/>
          <w:bCs/>
          <w:color w:val="000000"/>
          <w:spacing w:val="-1"/>
          <w:lang w:eastAsia="ru-RU"/>
        </w:rPr>
        <w:t xml:space="preserve"> исполнением настоящего постановления возложить на </w:t>
      </w:r>
      <w:r w:rsidRPr="00DB0605">
        <w:rPr>
          <w:rFonts w:ascii="Times New Roman" w:hAnsi="Times New Roman"/>
        </w:rPr>
        <w:t>главного специалиста Администрации городского поселения  И.Н. Левина.</w:t>
      </w:r>
      <w:r w:rsidRPr="00DB0605">
        <w:rPr>
          <w:rFonts w:ascii="Times New Roman" w:eastAsia="Times New Roman" w:hAnsi="Times New Roman"/>
          <w:bCs/>
          <w:color w:val="000000"/>
          <w:spacing w:val="-1"/>
          <w:lang w:eastAsia="ru-RU"/>
        </w:rPr>
        <w:t xml:space="preserve"> </w:t>
      </w:r>
    </w:p>
    <w:p w:rsidR="000B3109" w:rsidRPr="00CD76EB" w:rsidRDefault="000B3109" w:rsidP="00DB0605">
      <w:pPr>
        <w:spacing w:after="0" w:line="240" w:lineRule="auto"/>
        <w:jc w:val="both"/>
        <w:rPr>
          <w:rFonts w:ascii="Times New Roman" w:hAnsi="Times New Roman" w:cs="Times New Roman"/>
        </w:rPr>
      </w:pPr>
      <w:r w:rsidRPr="00CD76EB">
        <w:rPr>
          <w:rFonts w:ascii="Times New Roman" w:hAnsi="Times New Roman" w:cs="Times New Roman"/>
        </w:rPr>
        <w:t xml:space="preserve">Глава городского поселения                                            В.В.Аникин </w:t>
      </w:r>
    </w:p>
    <w:p w:rsidR="000B3109" w:rsidRDefault="000B3109" w:rsidP="000B3109">
      <w:pPr>
        <w:spacing w:after="0" w:line="240" w:lineRule="auto"/>
        <w:jc w:val="right"/>
        <w:rPr>
          <w:rFonts w:ascii="Times New Roman" w:hAnsi="Times New Roman"/>
          <w:sz w:val="20"/>
          <w:szCs w:val="20"/>
          <w:lang w:eastAsia="ru-RU"/>
        </w:rPr>
      </w:pPr>
      <w:r w:rsidRPr="00AA37D2">
        <w:rPr>
          <w:rFonts w:ascii="Times New Roman" w:hAnsi="Times New Roman"/>
          <w:sz w:val="20"/>
          <w:szCs w:val="20"/>
          <w:lang w:eastAsia="ru-RU"/>
        </w:rPr>
        <w:t>Приложение №</w:t>
      </w:r>
      <w:r>
        <w:rPr>
          <w:rFonts w:ascii="Times New Roman" w:hAnsi="Times New Roman"/>
          <w:sz w:val="20"/>
          <w:szCs w:val="20"/>
          <w:lang w:eastAsia="ru-RU"/>
        </w:rPr>
        <w:t>1</w:t>
      </w:r>
    </w:p>
    <w:p w:rsidR="000B3109" w:rsidRPr="00AA37D2" w:rsidRDefault="000B3109" w:rsidP="000B3109">
      <w:pPr>
        <w:spacing w:after="0" w:line="240" w:lineRule="auto"/>
        <w:jc w:val="right"/>
        <w:rPr>
          <w:rFonts w:ascii="Times New Roman" w:hAnsi="Times New Roman"/>
          <w:color w:val="000000"/>
          <w:sz w:val="20"/>
          <w:szCs w:val="20"/>
          <w:lang w:eastAsia="ru-RU"/>
        </w:rPr>
      </w:pPr>
      <w:r w:rsidRPr="00AA37D2">
        <w:rPr>
          <w:rFonts w:ascii="Times New Roman" w:hAnsi="Times New Roman"/>
          <w:color w:val="000000"/>
          <w:sz w:val="20"/>
          <w:szCs w:val="20"/>
          <w:lang w:eastAsia="ru-RU"/>
        </w:rPr>
        <w:t>к постановлению Администрации городского поселения Безенчук</w:t>
      </w:r>
    </w:p>
    <w:p w:rsidR="000B3109" w:rsidRPr="00EA6C03" w:rsidRDefault="000B3109" w:rsidP="000B3109">
      <w:pPr>
        <w:spacing w:after="0" w:line="240" w:lineRule="auto"/>
        <w:jc w:val="right"/>
        <w:rPr>
          <w:rFonts w:ascii="Times New Roman" w:hAnsi="Times New Roman" w:cs="Times New Roman"/>
          <w:lang w:eastAsia="ru-RU"/>
        </w:rPr>
      </w:pPr>
      <w:r w:rsidRPr="00EA6C03">
        <w:rPr>
          <w:rFonts w:ascii="Times New Roman" w:hAnsi="Times New Roman" w:cs="Times New Roman"/>
          <w:color w:val="000000"/>
          <w:lang w:eastAsia="ru-RU"/>
        </w:rPr>
        <w:t xml:space="preserve">№ </w:t>
      </w:r>
      <w:r>
        <w:rPr>
          <w:rFonts w:ascii="Times New Roman" w:hAnsi="Times New Roman" w:cs="Times New Roman"/>
          <w:color w:val="000000"/>
          <w:lang w:eastAsia="ru-RU"/>
        </w:rPr>
        <w:t>77</w:t>
      </w:r>
      <w:r w:rsidRPr="00EA6C03">
        <w:rPr>
          <w:rFonts w:ascii="Times New Roman" w:hAnsi="Times New Roman" w:cs="Times New Roman"/>
          <w:color w:val="000000"/>
          <w:lang w:eastAsia="ru-RU"/>
        </w:rPr>
        <w:t xml:space="preserve"> от </w:t>
      </w:r>
      <w:r>
        <w:rPr>
          <w:rFonts w:ascii="Times New Roman" w:hAnsi="Times New Roman" w:cs="Times New Roman"/>
          <w:color w:val="000000"/>
          <w:lang w:eastAsia="ru-RU"/>
        </w:rPr>
        <w:t>06</w:t>
      </w:r>
      <w:r w:rsidRPr="00EA6C03">
        <w:rPr>
          <w:rFonts w:ascii="Times New Roman" w:hAnsi="Times New Roman" w:cs="Times New Roman"/>
          <w:color w:val="000000"/>
          <w:lang w:eastAsia="ru-RU"/>
        </w:rPr>
        <w:t>.0</w:t>
      </w:r>
      <w:r>
        <w:rPr>
          <w:rFonts w:ascii="Times New Roman" w:hAnsi="Times New Roman" w:cs="Times New Roman"/>
          <w:color w:val="000000"/>
          <w:lang w:eastAsia="ru-RU"/>
        </w:rPr>
        <w:t>6</w:t>
      </w:r>
      <w:r w:rsidRPr="00EA6C03">
        <w:rPr>
          <w:rFonts w:ascii="Times New Roman" w:hAnsi="Times New Roman" w:cs="Times New Roman"/>
          <w:color w:val="000000"/>
          <w:lang w:eastAsia="ru-RU"/>
        </w:rPr>
        <w:t>.2016г</w:t>
      </w:r>
    </w:p>
    <w:p w:rsidR="00145F5C" w:rsidRPr="00145F5C" w:rsidRDefault="00145F5C" w:rsidP="00145F5C">
      <w:pPr>
        <w:spacing w:after="0" w:line="240" w:lineRule="auto"/>
        <w:jc w:val="center"/>
        <w:rPr>
          <w:rFonts w:ascii="Times New Roman" w:eastAsia="Times New Roman" w:hAnsi="Times New Roman" w:cs="Times New Roman"/>
          <w:lang w:eastAsia="ru-RU"/>
        </w:rPr>
      </w:pPr>
      <w:r w:rsidRPr="00145F5C">
        <w:rPr>
          <w:rFonts w:ascii="Times New Roman" w:eastAsia="Times New Roman" w:hAnsi="Times New Roman" w:cs="Times New Roman"/>
          <w:lang w:eastAsia="ru-RU"/>
        </w:rPr>
        <w:t xml:space="preserve">Изменения в муниципальную программу </w:t>
      </w:r>
      <w:r w:rsidRPr="00145F5C">
        <w:rPr>
          <w:rFonts w:ascii="Times New Roman" w:hAnsi="Times New Roman" w:cs="Times New Roman"/>
        </w:rPr>
        <w:t xml:space="preserve">«Улучшение условий и охраны труда в Администрации городского поселения Безенчук муниципального района Безенчукский Самарской области» на 2014-2016 годы», </w:t>
      </w:r>
      <w:r w:rsidRPr="00145F5C">
        <w:rPr>
          <w:rFonts w:ascii="Times New Roman" w:eastAsia="Times New Roman" w:hAnsi="Times New Roman" w:cs="Times New Roman"/>
          <w:bCs/>
          <w:spacing w:val="-1"/>
          <w:lang w:eastAsia="ru-RU"/>
        </w:rPr>
        <w:t>утверждённую</w:t>
      </w:r>
      <w:r w:rsidRPr="00145F5C">
        <w:rPr>
          <w:rFonts w:ascii="Times New Roman" w:eastAsia="Times New Roman" w:hAnsi="Times New Roman" w:cs="Times New Roman"/>
          <w:lang w:eastAsia="ru-RU"/>
        </w:rPr>
        <w:t xml:space="preserve"> постановлением Администрации городского поселения Безенчук от  26 декабря 2013 года № 295 .</w:t>
      </w:r>
    </w:p>
    <w:p w:rsidR="00145F5C" w:rsidRPr="00145F5C" w:rsidRDefault="00145F5C" w:rsidP="00145F5C">
      <w:pPr>
        <w:numPr>
          <w:ilvl w:val="0"/>
          <w:numId w:val="22"/>
        </w:numPr>
        <w:spacing w:after="0" w:line="240" w:lineRule="auto"/>
        <w:ind w:left="0" w:firstLine="0"/>
        <w:jc w:val="both"/>
        <w:rPr>
          <w:rFonts w:ascii="Times New Roman" w:eastAsia="Times New Roman" w:hAnsi="Times New Roman" w:cs="Times New Roman"/>
          <w:b/>
          <w:lang w:eastAsia="ru-RU"/>
        </w:rPr>
      </w:pPr>
      <w:r w:rsidRPr="00145F5C">
        <w:rPr>
          <w:rFonts w:ascii="Times New Roman" w:eastAsia="Times New Roman" w:hAnsi="Times New Roman" w:cs="Times New Roman"/>
          <w:b/>
          <w:lang w:eastAsia="ru-RU"/>
        </w:rPr>
        <w:t xml:space="preserve">В Паспорте программы </w:t>
      </w:r>
    </w:p>
    <w:p w:rsidR="00145F5C" w:rsidRPr="00145F5C" w:rsidRDefault="00145F5C" w:rsidP="00145F5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45F5C">
        <w:rPr>
          <w:rFonts w:ascii="Times New Roman" w:eastAsia="Times New Roman" w:hAnsi="Times New Roman" w:cs="Times New Roman"/>
          <w:lang w:eastAsia="ru-RU"/>
        </w:rPr>
        <w:t xml:space="preserve">В разделе «Ресурсное обеспечение Программы» в подразделе «Общий объем финансирования по годам: </w:t>
      </w:r>
    </w:p>
    <w:p w:rsidR="00145F5C" w:rsidRPr="00145F5C" w:rsidRDefault="00145F5C" w:rsidP="00145F5C">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145F5C">
        <w:rPr>
          <w:rFonts w:ascii="Times New Roman" w:eastAsia="Times New Roman" w:hAnsi="Times New Roman" w:cs="Times New Roman"/>
          <w:lang w:eastAsia="ru-RU"/>
        </w:rPr>
        <w:t>«2015 год»:  сумму  «</w:t>
      </w:r>
      <w:r w:rsidRPr="00145F5C">
        <w:rPr>
          <w:rFonts w:ascii="Times New Roman" w:eastAsia="Times New Roman" w:hAnsi="Times New Roman" w:cs="Times New Roman"/>
          <w:b/>
        </w:rPr>
        <w:t>224060</w:t>
      </w:r>
      <w:r w:rsidRPr="00145F5C">
        <w:rPr>
          <w:rFonts w:ascii="Times New Roman" w:eastAsia="Times New Roman" w:hAnsi="Times New Roman" w:cs="Times New Roman"/>
          <w:lang w:eastAsia="ru-RU"/>
        </w:rPr>
        <w:t xml:space="preserve">руб.» </w:t>
      </w:r>
      <w:proofErr w:type="gramStart"/>
      <w:r w:rsidRPr="00145F5C">
        <w:rPr>
          <w:rFonts w:ascii="Times New Roman" w:eastAsia="Times New Roman" w:hAnsi="Times New Roman" w:cs="Times New Roman"/>
          <w:lang w:eastAsia="ru-RU"/>
        </w:rPr>
        <w:t>заменить на сумму</w:t>
      </w:r>
      <w:proofErr w:type="gramEnd"/>
      <w:r w:rsidRPr="00145F5C">
        <w:rPr>
          <w:rFonts w:ascii="Times New Roman" w:eastAsia="Times New Roman" w:hAnsi="Times New Roman" w:cs="Times New Roman"/>
          <w:lang w:eastAsia="ru-RU"/>
        </w:rPr>
        <w:t xml:space="preserve"> </w:t>
      </w:r>
      <w:r w:rsidRPr="00145F5C">
        <w:rPr>
          <w:rFonts w:ascii="Times New Roman" w:eastAsia="Times New Roman" w:hAnsi="Times New Roman" w:cs="Times New Roman"/>
          <w:b/>
          <w:lang w:eastAsia="ru-RU"/>
        </w:rPr>
        <w:t>«269600 руб.»</w:t>
      </w:r>
    </w:p>
    <w:p w:rsidR="00145F5C" w:rsidRPr="00145F5C" w:rsidRDefault="00145F5C" w:rsidP="00145F5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45F5C">
        <w:rPr>
          <w:rFonts w:ascii="Times New Roman" w:eastAsia="Times New Roman" w:hAnsi="Times New Roman" w:cs="Times New Roman"/>
          <w:b/>
          <w:lang w:eastAsia="ru-RU"/>
        </w:rPr>
        <w:t>«2016 год»</w:t>
      </w:r>
      <w:proofErr w:type="gramStart"/>
      <w:r w:rsidRPr="00145F5C">
        <w:rPr>
          <w:rFonts w:ascii="Times New Roman" w:eastAsia="Times New Roman" w:hAnsi="Times New Roman" w:cs="Times New Roman"/>
          <w:b/>
          <w:lang w:eastAsia="ru-RU"/>
        </w:rPr>
        <w:t xml:space="preserve"> :</w:t>
      </w:r>
      <w:proofErr w:type="gramEnd"/>
      <w:r w:rsidRPr="00145F5C">
        <w:rPr>
          <w:rFonts w:ascii="Times New Roman" w:eastAsia="Times New Roman" w:hAnsi="Times New Roman" w:cs="Times New Roman"/>
          <w:b/>
          <w:lang w:eastAsia="ru-RU"/>
        </w:rPr>
        <w:t xml:space="preserve"> сумму «19500 руб.» заменить на сумму «269600»</w:t>
      </w:r>
    </w:p>
    <w:p w:rsidR="00145F5C" w:rsidRPr="00145F5C" w:rsidRDefault="00145F5C" w:rsidP="00145F5C">
      <w:pPr>
        <w:spacing w:after="0" w:line="240" w:lineRule="auto"/>
        <w:jc w:val="both"/>
        <w:rPr>
          <w:rFonts w:ascii="Times New Roman" w:eastAsia="Times New Roman" w:hAnsi="Times New Roman" w:cs="Times New Roman"/>
          <w:lang w:eastAsia="ru-RU"/>
        </w:rPr>
      </w:pPr>
      <w:r w:rsidRPr="00145F5C">
        <w:rPr>
          <w:rFonts w:ascii="Times New Roman" w:eastAsia="Times New Roman" w:hAnsi="Times New Roman" w:cs="Times New Roman"/>
          <w:lang w:eastAsia="ru-RU"/>
        </w:rPr>
        <w:t xml:space="preserve">«Всего»: </w:t>
      </w:r>
      <w:r w:rsidRPr="00145F5C">
        <w:rPr>
          <w:rFonts w:ascii="Times New Roman" w:hAnsi="Times New Roman" w:cs="Times New Roman"/>
        </w:rPr>
        <w:t>сумму  «</w:t>
      </w:r>
      <w:r w:rsidRPr="00145F5C">
        <w:rPr>
          <w:rFonts w:ascii="Times New Roman" w:eastAsia="Times New Roman" w:hAnsi="Times New Roman" w:cs="Times New Roman"/>
          <w:b/>
        </w:rPr>
        <w:t>461420</w:t>
      </w:r>
      <w:r w:rsidRPr="00145F5C">
        <w:rPr>
          <w:rFonts w:ascii="Times New Roman" w:hAnsi="Times New Roman" w:cs="Times New Roman"/>
        </w:rPr>
        <w:t xml:space="preserve"> руб.» </w:t>
      </w:r>
      <w:proofErr w:type="gramStart"/>
      <w:r w:rsidRPr="00145F5C">
        <w:rPr>
          <w:rFonts w:ascii="Times New Roman" w:hAnsi="Times New Roman" w:cs="Times New Roman"/>
        </w:rPr>
        <w:t>заменить на сумму</w:t>
      </w:r>
      <w:proofErr w:type="gramEnd"/>
      <w:r w:rsidRPr="00145F5C">
        <w:rPr>
          <w:rFonts w:ascii="Times New Roman" w:hAnsi="Times New Roman" w:cs="Times New Roman"/>
        </w:rPr>
        <w:t xml:space="preserve"> «</w:t>
      </w:r>
      <w:r w:rsidRPr="00145F5C">
        <w:rPr>
          <w:rFonts w:ascii="Times New Roman" w:eastAsia="Times New Roman" w:hAnsi="Times New Roman" w:cs="Times New Roman"/>
          <w:b/>
        </w:rPr>
        <w:t>596355</w:t>
      </w:r>
      <w:r w:rsidRPr="00145F5C">
        <w:rPr>
          <w:rFonts w:ascii="Times New Roman" w:hAnsi="Times New Roman" w:cs="Times New Roman"/>
        </w:rPr>
        <w:t>»</w:t>
      </w:r>
    </w:p>
    <w:p w:rsidR="00145F5C" w:rsidRPr="00145F5C" w:rsidRDefault="00145F5C" w:rsidP="00145F5C">
      <w:pPr>
        <w:spacing w:after="0" w:line="240" w:lineRule="auto"/>
        <w:jc w:val="both"/>
        <w:rPr>
          <w:rFonts w:ascii="Times New Roman" w:hAnsi="Times New Roman" w:cs="Times New Roman"/>
        </w:rPr>
      </w:pPr>
      <w:r w:rsidRPr="00145F5C">
        <w:rPr>
          <w:rFonts w:ascii="Times New Roman" w:eastAsia="Times New Roman" w:hAnsi="Times New Roman" w:cs="Times New Roman"/>
          <w:lang w:eastAsia="ru-RU"/>
        </w:rPr>
        <w:t>2.  Р</w:t>
      </w:r>
      <w:r w:rsidRPr="00145F5C">
        <w:rPr>
          <w:rFonts w:ascii="Times New Roman" w:eastAsia="Times New Roman" w:hAnsi="Times New Roman" w:cs="Times New Roman"/>
          <w:b/>
          <w:lang w:eastAsia="ru-RU"/>
        </w:rPr>
        <w:t>аздел «</w:t>
      </w:r>
      <w:r w:rsidRPr="00145F5C">
        <w:rPr>
          <w:rFonts w:ascii="Times New Roman" w:hAnsi="Times New Roman" w:cs="Times New Roman"/>
          <w:b/>
        </w:rPr>
        <w:t>Мероприятия по реализации муниципальной программы «Улучшения условий и охраны труда в Администрации городского поселения Безенчук муниципального района Безенчукский Самарской области» на 2014-2016 годы»</w:t>
      </w:r>
      <w:r w:rsidRPr="00145F5C">
        <w:rPr>
          <w:rFonts w:ascii="Times New Roman" w:eastAsia="Times New Roman" w:hAnsi="Times New Roman" w:cs="Times New Roman"/>
        </w:rPr>
        <w:t xml:space="preserve"> изложить  в следующей редакции:</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713"/>
        <w:gridCol w:w="1132"/>
        <w:gridCol w:w="1414"/>
        <w:gridCol w:w="991"/>
        <w:gridCol w:w="1136"/>
        <w:gridCol w:w="1137"/>
      </w:tblGrid>
      <w:tr w:rsidR="00145F5C" w:rsidRPr="007325EC" w:rsidTr="00BC57B5">
        <w:tc>
          <w:tcPr>
            <w:tcW w:w="534" w:type="dxa"/>
            <w:vMerge w:val="restart"/>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w:t>
            </w:r>
          </w:p>
        </w:tc>
        <w:tc>
          <w:tcPr>
            <w:tcW w:w="4713" w:type="dxa"/>
            <w:vMerge w:val="restart"/>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Наименование цели,</w:t>
            </w:r>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задачи и мероприятия</w:t>
            </w:r>
          </w:p>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2" w:type="dxa"/>
            <w:vMerge w:val="restart"/>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Срок исполнения</w:t>
            </w:r>
          </w:p>
        </w:tc>
        <w:tc>
          <w:tcPr>
            <w:tcW w:w="4678" w:type="dxa"/>
            <w:gridSpan w:val="4"/>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Объем финансирования, направляемых на реализацию мероприятий,  рублей</w:t>
            </w:r>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из местного бюджета</w:t>
            </w:r>
          </w:p>
        </w:tc>
      </w:tr>
      <w:tr w:rsidR="00145F5C" w:rsidRPr="007325EC" w:rsidTr="00BC57B5">
        <w:tc>
          <w:tcPr>
            <w:tcW w:w="534"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2"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vMerge w:val="restart"/>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Всего</w:t>
            </w:r>
          </w:p>
        </w:tc>
        <w:tc>
          <w:tcPr>
            <w:tcW w:w="3264" w:type="dxa"/>
            <w:gridSpan w:val="3"/>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В том числе:</w:t>
            </w:r>
          </w:p>
        </w:tc>
      </w:tr>
      <w:tr w:rsidR="00145F5C" w:rsidRPr="007325EC" w:rsidTr="00BC57B5">
        <w:trPr>
          <w:trHeight w:val="241"/>
        </w:trPr>
        <w:tc>
          <w:tcPr>
            <w:tcW w:w="534"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2"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vMerge/>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 год</w:t>
            </w:r>
          </w:p>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2015 год</w:t>
            </w:r>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(прогноз)</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2016 год</w:t>
            </w:r>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(прогноз)</w:t>
            </w: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Цель: Улучшение условий и охраны труда работников Администрации городского поселения Безенчук муниципального района Безенчукский Самарской области</w:t>
            </w: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lastRenderedPageBreak/>
              <w:t>Задача 1. Оценка условий труда на рабочих местах в Администрации поселения, приведение их в соответствие с государственными нормативными требованиями охраны труда</w:t>
            </w:r>
          </w:p>
        </w:tc>
      </w:tr>
      <w:tr w:rsidR="00145F5C" w:rsidRPr="007325EC" w:rsidTr="00BC57B5">
        <w:trPr>
          <w:trHeight w:val="675"/>
        </w:trPr>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1.1</w:t>
            </w:r>
          </w:p>
        </w:tc>
        <w:tc>
          <w:tcPr>
            <w:tcW w:w="4713" w:type="dxa"/>
          </w:tcPr>
          <w:p w:rsidR="00145F5C" w:rsidRPr="007325EC" w:rsidRDefault="00145F5C" w:rsidP="00145F5C">
            <w:pPr>
              <w:autoSpaceDE w:val="0"/>
              <w:autoSpaceDN w:val="0"/>
              <w:adjustRightInd w:val="0"/>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Организация и проведение </w:t>
            </w:r>
            <w:r w:rsidRPr="007325EC">
              <w:rPr>
                <w:rFonts w:ascii="Times New Roman" w:hAnsi="Times New Roman" w:cs="Times New Roman"/>
                <w:sz w:val="20"/>
                <w:szCs w:val="20"/>
                <w:lang w:eastAsia="ru-RU"/>
              </w:rPr>
              <w:t>специальной оценки условий труда</w:t>
            </w:r>
            <w:r w:rsidRPr="007325EC">
              <w:rPr>
                <w:rFonts w:ascii="Times New Roman" w:eastAsia="Times New Roman" w:hAnsi="Times New Roman" w:cs="Times New Roman"/>
                <w:sz w:val="20"/>
                <w:szCs w:val="20"/>
              </w:rPr>
              <w:t xml:space="preserve"> в  Администрации городского поселения Безенчук муниципального района Безенчукский </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32100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0</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22100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Итого по задаче 1</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32100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10000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0</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22100</w:t>
            </w: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Задача 2.  Совершенствование  муниципальной правовой  базы и методического обеспечения охраны труда</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2.1</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Подготовка и принятие трехстороннего соглашения на 2015-2017 годы</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w:t>
            </w:r>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декабрь</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2.2</w:t>
            </w:r>
          </w:p>
        </w:tc>
        <w:tc>
          <w:tcPr>
            <w:tcW w:w="4713" w:type="dxa"/>
          </w:tcPr>
          <w:p w:rsidR="00145F5C" w:rsidRPr="007325EC" w:rsidRDefault="00145F5C" w:rsidP="00145F5C">
            <w:pPr>
              <w:autoSpaceDE w:val="0"/>
              <w:autoSpaceDN w:val="0"/>
              <w:adjustRightInd w:val="0"/>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Подготовка и принятие муниципальной программы «Улучшения условий и охраны труда в Администрации городского поселения Безенчук муниципального района Безенчукский Самарской области» на 2017-2020 годы»</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Декабрь </w:t>
            </w:r>
            <w:smartTag w:uri="urn:schemas-microsoft-com:office:smarttags" w:element="metricconverter">
              <w:smartTagPr>
                <w:attr w:name="ProductID" w:val="2016 г"/>
              </w:smartTagPr>
              <w:r w:rsidRPr="007325EC">
                <w:rPr>
                  <w:rFonts w:ascii="Times New Roman" w:eastAsia="Times New Roman" w:hAnsi="Times New Roman" w:cs="Times New Roman"/>
                  <w:sz w:val="20"/>
                  <w:szCs w:val="20"/>
                </w:rPr>
                <w:t>2016 г</w:t>
              </w:r>
            </w:smartTag>
            <w:r w:rsidRPr="007325EC">
              <w:rPr>
                <w:rFonts w:ascii="Times New Roman" w:eastAsia="Times New Roman" w:hAnsi="Times New Roman" w:cs="Times New Roman"/>
                <w:sz w:val="20"/>
                <w:szCs w:val="20"/>
              </w:rPr>
              <w:t>.</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2.3</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Организация и проведение семинаров по вопросам охраны труда</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2.4</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Проведение месячников, дней охраны труда</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2.5</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Разработка методических пособий и рекомендаций по охране труда для работодателя</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Итого по задаче  2</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 xml:space="preserve">Задача 3.  Организация </w:t>
            </w:r>
            <w:proofErr w:type="gramStart"/>
            <w:r w:rsidRPr="007325EC">
              <w:rPr>
                <w:rFonts w:ascii="Times New Roman" w:eastAsia="Times New Roman" w:hAnsi="Times New Roman" w:cs="Times New Roman"/>
                <w:b/>
                <w:sz w:val="20"/>
                <w:szCs w:val="20"/>
              </w:rPr>
              <w:t>обучения  по  охране</w:t>
            </w:r>
            <w:proofErr w:type="gramEnd"/>
            <w:r w:rsidRPr="007325EC">
              <w:rPr>
                <w:rFonts w:ascii="Times New Roman" w:eastAsia="Times New Roman" w:hAnsi="Times New Roman" w:cs="Times New Roman"/>
                <w:b/>
                <w:sz w:val="20"/>
                <w:szCs w:val="20"/>
              </w:rPr>
              <w:t xml:space="preserve">  труда</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3.1</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Организация обучения  </w:t>
            </w:r>
            <w:proofErr w:type="gramStart"/>
            <w:r w:rsidRPr="007325EC">
              <w:rPr>
                <w:rFonts w:ascii="Times New Roman" w:eastAsia="Times New Roman" w:hAnsi="Times New Roman" w:cs="Times New Roman"/>
                <w:sz w:val="20"/>
                <w:szCs w:val="20"/>
              </w:rPr>
              <w:t>по</w:t>
            </w:r>
            <w:proofErr w:type="gramEnd"/>
          </w:p>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охране труда работников организации:</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22000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Итого по задаче 3</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22000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4000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10000</w:t>
            </w: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Задача 4. Информационное обеспечение и пропаганда охраны труда</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4.1</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Информирование работников и работодателя о действующем законодательстве по охране труда и изменениях законодательства</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2D5BB0">
        <w:trPr>
          <w:trHeight w:val="199"/>
        </w:trPr>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4.2</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Приобретение научно-методической литературы</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4.4</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Подготовка ежегодного доклада о состоянии условий и охраны труда </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За счет расходов по основной деятельности</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Итого по Задаче 4:</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r>
      <w:tr w:rsidR="00145F5C" w:rsidRPr="007325EC" w:rsidTr="00BC57B5">
        <w:tc>
          <w:tcPr>
            <w:tcW w:w="11057" w:type="dxa"/>
            <w:gridSpan w:val="7"/>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Задача 5. Реализация мероприятий по улучшению и оздоровлению условий труда в Администрации городского поселения Безенчук муниципального района Безенчукский Самарской области</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5.1</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Приобретение   </w:t>
            </w:r>
            <w:proofErr w:type="gramStart"/>
            <w:r w:rsidRPr="007325EC">
              <w:rPr>
                <w:rFonts w:ascii="Times New Roman" w:eastAsia="Times New Roman" w:hAnsi="Times New Roman" w:cs="Times New Roman"/>
                <w:sz w:val="20"/>
                <w:szCs w:val="20"/>
              </w:rPr>
              <w:t>СИЗ</w:t>
            </w:r>
            <w:proofErr w:type="gramEnd"/>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13440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7440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6000</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5.2</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Приобретение жалюзи</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7720</w:t>
            </w:r>
          </w:p>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2560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5160</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5.3</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Приобретение осветительных приборов</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6000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5000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1000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5.4</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Приобретение  мебели и оргтехники </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highlight w:val="yellow"/>
              </w:rPr>
            </w:pPr>
            <w:r w:rsidRPr="007325EC">
              <w:rPr>
                <w:rFonts w:ascii="Times New Roman" w:eastAsia="Times New Roman" w:hAnsi="Times New Roman" w:cs="Times New Roman"/>
                <w:sz w:val="20"/>
                <w:szCs w:val="20"/>
              </w:rPr>
              <w:t>469130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highlight w:val="yellow"/>
              </w:rPr>
            </w:pPr>
            <w:r w:rsidRPr="007325EC">
              <w:rPr>
                <w:rFonts w:ascii="Times New Roman" w:eastAsia="Times New Roman" w:hAnsi="Times New Roman" w:cs="Times New Roman"/>
                <w:sz w:val="20"/>
                <w:szCs w:val="20"/>
              </w:rPr>
              <w:t>169860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62770</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236500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5.5</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Прохождение медицинского осмотра</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2014-2016</w:t>
            </w: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18000</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 xml:space="preserve">18000 </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5.6</w:t>
            </w: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ремонт теплового узла в здании Администрации</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34965</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136"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34965</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r w:rsidRPr="007325EC">
              <w:rPr>
                <w:rFonts w:ascii="Times New Roman" w:eastAsia="Times New Roman" w:hAnsi="Times New Roman" w:cs="Times New Roman"/>
                <w:sz w:val="20"/>
                <w:szCs w:val="20"/>
              </w:rPr>
              <w:t>Итого по Задаче 5:</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549255</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202860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108895</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237500</w:t>
            </w:r>
          </w:p>
        </w:tc>
      </w:tr>
      <w:tr w:rsidR="00145F5C" w:rsidRPr="007325EC" w:rsidTr="00BC57B5">
        <w:tc>
          <w:tcPr>
            <w:tcW w:w="53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p>
        </w:tc>
        <w:tc>
          <w:tcPr>
            <w:tcW w:w="4713"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ВСЕГО руб.</w:t>
            </w:r>
          </w:p>
        </w:tc>
        <w:tc>
          <w:tcPr>
            <w:tcW w:w="1132"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p>
        </w:tc>
        <w:tc>
          <w:tcPr>
            <w:tcW w:w="1414"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596355</w:t>
            </w:r>
          </w:p>
        </w:tc>
        <w:tc>
          <w:tcPr>
            <w:tcW w:w="991"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217860</w:t>
            </w:r>
          </w:p>
        </w:tc>
        <w:tc>
          <w:tcPr>
            <w:tcW w:w="1136"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108895</w:t>
            </w:r>
          </w:p>
        </w:tc>
        <w:tc>
          <w:tcPr>
            <w:tcW w:w="1137" w:type="dxa"/>
          </w:tcPr>
          <w:p w:rsidR="00145F5C" w:rsidRPr="007325EC" w:rsidRDefault="00145F5C" w:rsidP="00145F5C">
            <w:pPr>
              <w:spacing w:after="0" w:line="240" w:lineRule="auto"/>
              <w:jc w:val="both"/>
              <w:rPr>
                <w:rFonts w:ascii="Times New Roman" w:eastAsia="Times New Roman" w:hAnsi="Times New Roman" w:cs="Times New Roman"/>
                <w:b/>
                <w:sz w:val="20"/>
                <w:szCs w:val="20"/>
              </w:rPr>
            </w:pPr>
            <w:r w:rsidRPr="007325EC">
              <w:rPr>
                <w:rFonts w:ascii="Times New Roman" w:eastAsia="Times New Roman" w:hAnsi="Times New Roman" w:cs="Times New Roman"/>
                <w:b/>
                <w:sz w:val="20"/>
                <w:szCs w:val="20"/>
              </w:rPr>
              <w:t>269600</w:t>
            </w:r>
          </w:p>
        </w:tc>
      </w:tr>
    </w:tbl>
    <w:p w:rsidR="00145F5C" w:rsidRPr="00145F5C" w:rsidRDefault="00145F5C" w:rsidP="00145F5C">
      <w:pPr>
        <w:keepNext/>
        <w:numPr>
          <w:ilvl w:val="0"/>
          <w:numId w:val="23"/>
        </w:numPr>
        <w:spacing w:after="0" w:line="240" w:lineRule="auto"/>
        <w:ind w:left="0" w:firstLine="0"/>
        <w:jc w:val="both"/>
        <w:outlineLvl w:val="0"/>
        <w:rPr>
          <w:rFonts w:ascii="Times New Roman" w:eastAsia="Times New Roman" w:hAnsi="Times New Roman" w:cs="Times New Roman"/>
          <w:b/>
          <w:lang w:eastAsia="ru-RU"/>
        </w:rPr>
      </w:pPr>
      <w:r w:rsidRPr="00145F5C">
        <w:rPr>
          <w:rFonts w:ascii="Times New Roman" w:eastAsia="Times New Roman" w:hAnsi="Times New Roman" w:cs="Times New Roman"/>
          <w:b/>
          <w:kern w:val="28"/>
          <w:lang w:eastAsia="ru-RU"/>
        </w:rPr>
        <w:t xml:space="preserve">Раздел </w:t>
      </w:r>
      <w:r w:rsidRPr="00145F5C">
        <w:rPr>
          <w:rFonts w:ascii="Times New Roman" w:eastAsia="Times New Roman" w:hAnsi="Times New Roman" w:cs="Times New Roman"/>
          <w:b/>
          <w:lang w:eastAsia="ru-RU"/>
        </w:rPr>
        <w:t>7. «Обоснование потребностей в необходимых ресурсах»</w:t>
      </w:r>
    </w:p>
    <w:p w:rsidR="00145F5C" w:rsidRPr="00145F5C" w:rsidRDefault="00145F5C" w:rsidP="00145F5C">
      <w:pPr>
        <w:spacing w:after="0" w:line="240" w:lineRule="auto"/>
        <w:jc w:val="both"/>
        <w:rPr>
          <w:rFonts w:ascii="Times New Roman" w:hAnsi="Times New Roman" w:cs="Times New Roman"/>
          <w:lang w:eastAsia="ru-RU"/>
        </w:rPr>
      </w:pPr>
      <w:r w:rsidRPr="00145F5C">
        <w:rPr>
          <w:rFonts w:ascii="Times New Roman" w:eastAsia="Times New Roman" w:hAnsi="Times New Roman" w:cs="Times New Roman"/>
        </w:rPr>
        <w:t>изложить  в следующей редакции:</w:t>
      </w:r>
    </w:p>
    <w:p w:rsidR="00145F5C" w:rsidRPr="00145F5C" w:rsidRDefault="00145F5C" w:rsidP="00145F5C">
      <w:pPr>
        <w:spacing w:after="0" w:line="240" w:lineRule="auto"/>
        <w:jc w:val="both"/>
        <w:rPr>
          <w:rFonts w:ascii="Times New Roman" w:hAnsi="Times New Roman" w:cs="Times New Roman"/>
        </w:rPr>
      </w:pPr>
      <w:r w:rsidRPr="00145F5C">
        <w:rPr>
          <w:rFonts w:ascii="Times New Roman" w:hAnsi="Times New Roman" w:cs="Times New Roman"/>
        </w:rPr>
        <w:t>«</w:t>
      </w:r>
      <w:proofErr w:type="gramStart"/>
      <w:r w:rsidRPr="00145F5C">
        <w:rPr>
          <w:rFonts w:ascii="Times New Roman" w:hAnsi="Times New Roman" w:cs="Times New Roman"/>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социально-экономической  эффективности в результате</w:t>
      </w:r>
      <w:proofErr w:type="gramEnd"/>
      <w:r w:rsidRPr="00145F5C">
        <w:rPr>
          <w:rFonts w:ascii="Times New Roman" w:hAnsi="Times New Roman" w:cs="Times New Roman"/>
        </w:rPr>
        <w:t xml:space="preserve"> их реализации.</w:t>
      </w:r>
    </w:p>
    <w:p w:rsidR="00145F5C" w:rsidRPr="00145F5C" w:rsidRDefault="00145F5C" w:rsidP="00145F5C">
      <w:pPr>
        <w:spacing w:after="0" w:line="240" w:lineRule="auto"/>
        <w:contextualSpacing/>
        <w:jc w:val="both"/>
        <w:rPr>
          <w:rFonts w:ascii="Times New Roman" w:hAnsi="Times New Roman" w:cs="Times New Roman"/>
        </w:rPr>
      </w:pPr>
      <w:r w:rsidRPr="00145F5C">
        <w:rPr>
          <w:rFonts w:ascii="Times New Roman" w:hAnsi="Times New Roman" w:cs="Times New Roman"/>
        </w:rPr>
        <w:t xml:space="preserve">Финансирование программы осуществляется  Администрацией городского поселения Безенчук муниципального района Безенчукский Самарской области самостоятельно за счет средств местного бюджета.  </w:t>
      </w:r>
    </w:p>
    <w:p w:rsidR="00145F5C" w:rsidRPr="00145F5C" w:rsidRDefault="00145F5C" w:rsidP="00145F5C">
      <w:pPr>
        <w:autoSpaceDE w:val="0"/>
        <w:autoSpaceDN w:val="0"/>
        <w:adjustRightInd w:val="0"/>
        <w:spacing w:after="0" w:line="240" w:lineRule="auto"/>
        <w:jc w:val="both"/>
        <w:rPr>
          <w:rFonts w:ascii="Times New Roman" w:hAnsi="Times New Roman" w:cs="Times New Roman"/>
        </w:rPr>
      </w:pPr>
      <w:r w:rsidRPr="00145F5C">
        <w:rPr>
          <w:rFonts w:ascii="Times New Roman" w:hAnsi="Times New Roman" w:cs="Times New Roman"/>
        </w:rPr>
        <w:t xml:space="preserve">   Объем финансирования мероприятий программы составляет   </w:t>
      </w:r>
      <w:r w:rsidRPr="00145F5C">
        <w:rPr>
          <w:rFonts w:ascii="Times New Roman" w:eastAsia="Times New Roman" w:hAnsi="Times New Roman" w:cs="Times New Roman"/>
          <w:b/>
        </w:rPr>
        <w:t>596355</w:t>
      </w:r>
      <w:r w:rsidRPr="00145F5C">
        <w:rPr>
          <w:rFonts w:ascii="Times New Roman" w:hAnsi="Times New Roman" w:cs="Times New Roman"/>
        </w:rPr>
        <w:t xml:space="preserve"> руб.</w:t>
      </w:r>
    </w:p>
    <w:p w:rsidR="00145F5C" w:rsidRPr="00145F5C" w:rsidRDefault="00145F5C" w:rsidP="00145F5C">
      <w:pPr>
        <w:autoSpaceDE w:val="0"/>
        <w:autoSpaceDN w:val="0"/>
        <w:adjustRightInd w:val="0"/>
        <w:spacing w:after="0" w:line="240" w:lineRule="auto"/>
        <w:jc w:val="both"/>
        <w:rPr>
          <w:rFonts w:ascii="Times New Roman" w:hAnsi="Times New Roman" w:cs="Times New Roman"/>
        </w:rPr>
      </w:pPr>
      <w:r w:rsidRPr="00145F5C">
        <w:rPr>
          <w:rFonts w:ascii="Times New Roman" w:hAnsi="Times New Roman" w:cs="Times New Roman"/>
        </w:rPr>
        <w:t>в том числе по годам:</w:t>
      </w:r>
    </w:p>
    <w:p w:rsidR="00145F5C" w:rsidRPr="00145F5C" w:rsidRDefault="00145F5C" w:rsidP="00145F5C">
      <w:pPr>
        <w:autoSpaceDE w:val="0"/>
        <w:autoSpaceDN w:val="0"/>
        <w:adjustRightInd w:val="0"/>
        <w:spacing w:after="0" w:line="240" w:lineRule="auto"/>
        <w:jc w:val="both"/>
        <w:rPr>
          <w:rFonts w:ascii="Times New Roman" w:hAnsi="Times New Roman" w:cs="Times New Roman"/>
          <w:b/>
        </w:rPr>
      </w:pPr>
      <w:r w:rsidRPr="00145F5C">
        <w:rPr>
          <w:rFonts w:ascii="Times New Roman" w:hAnsi="Times New Roman" w:cs="Times New Roman"/>
        </w:rPr>
        <w:t xml:space="preserve">          </w:t>
      </w:r>
      <w:r w:rsidRPr="00145F5C">
        <w:rPr>
          <w:rFonts w:ascii="Times New Roman" w:hAnsi="Times New Roman" w:cs="Times New Roman"/>
          <w:b/>
        </w:rPr>
        <w:t>2014 год –  217860 руб.</w:t>
      </w:r>
    </w:p>
    <w:p w:rsidR="00145F5C" w:rsidRPr="00145F5C" w:rsidRDefault="00145F5C" w:rsidP="00145F5C">
      <w:pPr>
        <w:spacing w:after="0" w:line="240" w:lineRule="auto"/>
        <w:jc w:val="both"/>
        <w:rPr>
          <w:rFonts w:ascii="Times New Roman" w:hAnsi="Times New Roman" w:cs="Times New Roman"/>
          <w:b/>
        </w:rPr>
      </w:pPr>
      <w:r w:rsidRPr="00145F5C">
        <w:rPr>
          <w:rFonts w:ascii="Times New Roman" w:hAnsi="Times New Roman" w:cs="Times New Roman"/>
          <w:b/>
        </w:rPr>
        <w:t xml:space="preserve">          2015 год – </w:t>
      </w:r>
      <w:r w:rsidRPr="00145F5C">
        <w:rPr>
          <w:rFonts w:ascii="Times New Roman" w:eastAsia="Times New Roman" w:hAnsi="Times New Roman" w:cs="Times New Roman"/>
          <w:b/>
        </w:rPr>
        <w:t>108895</w:t>
      </w:r>
      <w:r w:rsidRPr="00145F5C">
        <w:rPr>
          <w:rFonts w:ascii="Times New Roman" w:hAnsi="Times New Roman" w:cs="Times New Roman"/>
          <w:b/>
        </w:rPr>
        <w:t xml:space="preserve"> руб.   </w:t>
      </w:r>
    </w:p>
    <w:p w:rsidR="00145F5C" w:rsidRDefault="00145F5C" w:rsidP="00145F5C">
      <w:pPr>
        <w:spacing w:after="0" w:line="240" w:lineRule="auto"/>
        <w:jc w:val="both"/>
        <w:rPr>
          <w:rFonts w:ascii="Times New Roman" w:hAnsi="Times New Roman" w:cs="Times New Roman"/>
        </w:rPr>
      </w:pPr>
      <w:r w:rsidRPr="00145F5C">
        <w:rPr>
          <w:rFonts w:ascii="Times New Roman" w:hAnsi="Times New Roman" w:cs="Times New Roman"/>
          <w:b/>
        </w:rPr>
        <w:lastRenderedPageBreak/>
        <w:t xml:space="preserve">          2016 год – 269600 руб</w:t>
      </w:r>
      <w:r w:rsidRPr="00145F5C">
        <w:rPr>
          <w:rFonts w:ascii="Times New Roman" w:hAnsi="Times New Roman" w:cs="Times New Roman"/>
        </w:rPr>
        <w:t xml:space="preserve">.      </w:t>
      </w:r>
    </w:p>
    <w:p w:rsidR="00281876" w:rsidRPr="00281876" w:rsidRDefault="00281876" w:rsidP="00E10CE2">
      <w:pPr>
        <w:spacing w:after="0" w:line="240" w:lineRule="auto"/>
        <w:jc w:val="both"/>
        <w:rPr>
          <w:rFonts w:ascii="Times New Roman" w:eastAsia="Calibri" w:hAnsi="Times New Roman" w:cs="Times New Roman"/>
          <w:b/>
          <w:color w:val="FF0000"/>
          <w:sz w:val="8"/>
          <w:szCs w:val="8"/>
        </w:rPr>
      </w:pPr>
    </w:p>
    <w:p w:rsidR="00E10CE2" w:rsidRPr="00281876" w:rsidRDefault="00E10CE2" w:rsidP="00E10CE2">
      <w:pPr>
        <w:spacing w:after="0" w:line="240" w:lineRule="auto"/>
        <w:jc w:val="both"/>
        <w:rPr>
          <w:rFonts w:ascii="Times New Roman" w:eastAsia="Calibri" w:hAnsi="Times New Roman" w:cs="Times New Roman"/>
          <w:b/>
        </w:rPr>
      </w:pPr>
      <w:r w:rsidRPr="00281876">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w:t>
      </w:r>
      <w:r w:rsidR="00E325B5" w:rsidRPr="00281876">
        <w:rPr>
          <w:rFonts w:ascii="Times New Roman" w:eastAsia="Calibri" w:hAnsi="Times New Roman" w:cs="Times New Roman"/>
          <w:b/>
        </w:rPr>
        <w:t>1</w:t>
      </w:r>
      <w:r w:rsidRPr="00281876">
        <w:rPr>
          <w:rFonts w:ascii="Times New Roman" w:eastAsia="Calibri" w:hAnsi="Times New Roman" w:cs="Times New Roman"/>
          <w:b/>
        </w:rPr>
        <w:t>.0</w:t>
      </w:r>
      <w:r w:rsidR="00E325B5" w:rsidRPr="00281876">
        <w:rPr>
          <w:rFonts w:ascii="Times New Roman" w:eastAsia="Calibri" w:hAnsi="Times New Roman" w:cs="Times New Roman"/>
          <w:b/>
        </w:rPr>
        <w:t>6</w:t>
      </w:r>
      <w:r w:rsidRPr="00281876">
        <w:rPr>
          <w:rFonts w:ascii="Times New Roman" w:eastAsia="Calibri" w:hAnsi="Times New Roman" w:cs="Times New Roman"/>
          <w:b/>
        </w:rPr>
        <w:t>.2016г. № 80</w:t>
      </w:r>
    </w:p>
    <w:p w:rsidR="00E10CE2" w:rsidRPr="00281876" w:rsidRDefault="00E10CE2" w:rsidP="00E10CE2">
      <w:pPr>
        <w:shd w:val="clear" w:color="auto" w:fill="FFFFFF"/>
        <w:spacing w:after="0" w:line="240" w:lineRule="auto"/>
        <w:jc w:val="both"/>
        <w:rPr>
          <w:rFonts w:ascii="Times New Roman" w:eastAsia="Calibri" w:hAnsi="Times New Roman" w:cs="Times New Roman"/>
          <w:bCs/>
          <w:spacing w:val="-2"/>
        </w:rPr>
      </w:pPr>
      <w:r w:rsidRPr="00281876">
        <w:rPr>
          <w:rFonts w:ascii="Times New Roman" w:hAnsi="Times New Roman" w:cs="Times New Roman"/>
          <w:b/>
          <w:lang w:eastAsia="ar-SA"/>
        </w:rPr>
        <w:t>«</w:t>
      </w:r>
      <w:r w:rsidRPr="00281876">
        <w:rPr>
          <w:rFonts w:ascii="Times New Roman" w:eastAsia="Calibri" w:hAnsi="Times New Roman" w:cs="Times New Roman"/>
          <w:bCs/>
          <w:spacing w:val="-4"/>
        </w:rPr>
        <w:t>Об определении органа местного самоуправления, уполномоченного на осуществление полномочий в сфере муниципально-частного партнерства</w:t>
      </w:r>
      <w:r w:rsidRPr="00281876">
        <w:rPr>
          <w:rFonts w:ascii="Times New Roman" w:hAnsi="Times New Roman" w:cs="Times New Roman"/>
          <w:bCs/>
          <w:spacing w:val="-4"/>
        </w:rPr>
        <w:t>»</w:t>
      </w:r>
    </w:p>
    <w:p w:rsidR="00E10CE2" w:rsidRPr="00E10CE2" w:rsidRDefault="00E10CE2" w:rsidP="00E10CE2">
      <w:pPr>
        <w:spacing w:after="0" w:line="240" w:lineRule="auto"/>
        <w:ind w:firstLine="680"/>
        <w:jc w:val="both"/>
        <w:rPr>
          <w:rFonts w:ascii="Times New Roman" w:eastAsia="Calibri" w:hAnsi="Times New Roman" w:cs="Times New Roman"/>
        </w:rPr>
      </w:pPr>
      <w:r w:rsidRPr="00281876">
        <w:rPr>
          <w:rFonts w:ascii="Times New Roman" w:eastAsia="Calibri" w:hAnsi="Times New Roman" w:cs="Times New Roman"/>
        </w:rPr>
        <w:t>В соответствии с частью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w:t>
      </w:r>
      <w:r w:rsidRPr="00E10CE2">
        <w:rPr>
          <w:rFonts w:ascii="Times New Roman" w:eastAsia="Calibri" w:hAnsi="Times New Roman" w:cs="Times New Roman"/>
          <w:color w:val="000000"/>
        </w:rPr>
        <w:t xml:space="preserve"> акты Российской Федерации», Уставом городского поселения Безенчук муниципального района Безенчукский</w:t>
      </w:r>
      <w:r w:rsidRPr="00E10CE2">
        <w:rPr>
          <w:rFonts w:ascii="Times New Roman" w:eastAsia="Calibri" w:hAnsi="Times New Roman" w:cs="Times New Roman"/>
        </w:rPr>
        <w:t xml:space="preserve">, </w:t>
      </w:r>
    </w:p>
    <w:p w:rsidR="00E10CE2" w:rsidRPr="00E10CE2" w:rsidRDefault="00E10CE2" w:rsidP="00E10CE2">
      <w:pPr>
        <w:tabs>
          <w:tab w:val="left" w:pos="993"/>
        </w:tabs>
        <w:spacing w:after="0" w:line="240" w:lineRule="auto"/>
        <w:jc w:val="center"/>
        <w:rPr>
          <w:rFonts w:ascii="Times New Roman" w:eastAsia="Calibri" w:hAnsi="Times New Roman" w:cs="Times New Roman"/>
          <w:bCs/>
          <w:color w:val="000000"/>
        </w:rPr>
      </w:pPr>
      <w:r w:rsidRPr="00E10CE2">
        <w:rPr>
          <w:rFonts w:ascii="Times New Roman" w:eastAsia="Calibri" w:hAnsi="Times New Roman" w:cs="Times New Roman"/>
        </w:rPr>
        <w:t>ПОСТАНОВЛЯЮ:</w:t>
      </w:r>
    </w:p>
    <w:p w:rsidR="00E10CE2" w:rsidRPr="00E10CE2" w:rsidRDefault="00E10CE2" w:rsidP="00E10CE2">
      <w:pPr>
        <w:widowControl w:val="0"/>
        <w:numPr>
          <w:ilvl w:val="0"/>
          <w:numId w:val="30"/>
        </w:numPr>
        <w:tabs>
          <w:tab w:val="left" w:pos="709"/>
        </w:tabs>
        <w:spacing w:after="0" w:line="240" w:lineRule="auto"/>
        <w:ind w:left="0" w:firstLine="426"/>
        <w:jc w:val="both"/>
        <w:rPr>
          <w:rFonts w:ascii="Times New Roman" w:eastAsia="Calibri" w:hAnsi="Times New Roman" w:cs="Times New Roman"/>
          <w:bCs/>
          <w:color w:val="000000"/>
        </w:rPr>
      </w:pPr>
      <w:r w:rsidRPr="00E10CE2">
        <w:rPr>
          <w:rFonts w:ascii="Times New Roman" w:eastAsia="Calibri" w:hAnsi="Times New Roman" w:cs="Times New Roman"/>
          <w:bCs/>
          <w:color w:val="000000"/>
        </w:rPr>
        <w:t>Определить  Администрацию городского поселения Безенчук муниципального района Безенчукский Самарской области уполномоченным органом, осуществляющим:</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 xml:space="preserve">1) обеспечение </w:t>
      </w:r>
      <w:proofErr w:type="gramStart"/>
      <w:r w:rsidRPr="00E10CE2">
        <w:rPr>
          <w:rFonts w:ascii="Times New Roman" w:eastAsia="Times New Roman" w:hAnsi="Times New Roman" w:cs="Times New Roman"/>
          <w:lang w:eastAsia="ru-RU"/>
        </w:rPr>
        <w:t>координации деятельности органов местного самоуправления городского поселения</w:t>
      </w:r>
      <w:proofErr w:type="gramEnd"/>
      <w:r w:rsidRPr="00E10CE2">
        <w:rPr>
          <w:rFonts w:ascii="Times New Roman" w:eastAsia="Times New Roman" w:hAnsi="Times New Roman" w:cs="Times New Roman"/>
          <w:lang w:eastAsia="ru-RU"/>
        </w:rPr>
        <w:t xml:space="preserve"> Безенчук муниципального района Безенчукский Самарской области при реализации проекта муниципально-частного партнерства;</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2) 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3) осуществление мониторинга реализации соглашения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4) 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5) ведение реестра заключенных соглашений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 xml:space="preserve">6) обеспечение открытости и доступности информации о </w:t>
      </w:r>
      <w:proofErr w:type="gramStart"/>
      <w:r w:rsidRPr="00E10CE2">
        <w:rPr>
          <w:rFonts w:ascii="Times New Roman" w:eastAsia="Times New Roman" w:hAnsi="Times New Roman" w:cs="Times New Roman"/>
          <w:lang w:eastAsia="ru-RU"/>
        </w:rPr>
        <w:t>соглашении</w:t>
      </w:r>
      <w:proofErr w:type="gramEnd"/>
      <w:r w:rsidRPr="00E10CE2">
        <w:rPr>
          <w:rFonts w:ascii="Times New Roman" w:eastAsia="Times New Roman" w:hAnsi="Times New Roman" w:cs="Times New Roman"/>
          <w:lang w:eastAsia="ru-RU"/>
        </w:rPr>
        <w:t xml:space="preserve">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lang w:eastAsia="ru-RU"/>
        </w:rPr>
        <w:t>7) представление в уполномоченный орган результатов мониторинга реализации соглашения о муниципально-частном партнерстве;</w:t>
      </w:r>
    </w:p>
    <w:p w:rsidR="00E10CE2" w:rsidRPr="00E10CE2" w:rsidRDefault="00E10CE2" w:rsidP="00E10CE2">
      <w:pPr>
        <w:tabs>
          <w:tab w:val="left" w:pos="709"/>
        </w:tabs>
        <w:autoSpaceDE w:val="0"/>
        <w:autoSpaceDN w:val="0"/>
        <w:adjustRightInd w:val="0"/>
        <w:spacing w:after="0" w:line="240" w:lineRule="auto"/>
        <w:ind w:firstLine="426"/>
        <w:jc w:val="both"/>
        <w:rPr>
          <w:rFonts w:ascii="Times New Roman" w:eastAsia="Times New Roman" w:hAnsi="Times New Roman" w:cs="Times New Roman"/>
          <w:bCs/>
          <w:color w:val="000000"/>
          <w:lang w:eastAsia="ru-RU"/>
        </w:rPr>
      </w:pPr>
      <w:r w:rsidRPr="00E10CE2">
        <w:rPr>
          <w:rFonts w:ascii="Times New Roman" w:eastAsia="Times New Roman" w:hAnsi="Times New Roman" w:cs="Times New Roman"/>
          <w:lang w:eastAsia="ru-RU"/>
        </w:rPr>
        <w:t xml:space="preserve">8) осуществление иных полномочий, предусмотренных Федеральным законом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другими федеральными законами, законами и нормативными правовыми актами Самарской области </w:t>
      </w:r>
      <w:proofErr w:type="spellStart"/>
      <w:proofErr w:type="gramStart"/>
      <w:r w:rsidRPr="00E10CE2">
        <w:rPr>
          <w:rFonts w:ascii="Times New Roman" w:eastAsia="Times New Roman" w:hAnsi="Times New Roman" w:cs="Times New Roman"/>
          <w:lang w:eastAsia="ru-RU"/>
        </w:rPr>
        <w:t>области</w:t>
      </w:r>
      <w:proofErr w:type="spellEnd"/>
      <w:proofErr w:type="gramEnd"/>
      <w:r w:rsidRPr="00E10CE2">
        <w:rPr>
          <w:rFonts w:ascii="Times New Roman" w:eastAsia="Times New Roman" w:hAnsi="Times New Roman" w:cs="Times New Roman"/>
          <w:lang w:eastAsia="ru-RU"/>
        </w:rPr>
        <w:t>, Уставом городского поселения Безенчук муниципального района Безенчукский Самарской области и муниципальными правовыми актами городского поселения Безенчук муниципального района Безенчукский Самарской области.</w:t>
      </w:r>
    </w:p>
    <w:p w:rsidR="00E10CE2" w:rsidRPr="00B01D52" w:rsidRDefault="00E10CE2" w:rsidP="00E10CE2">
      <w:pPr>
        <w:widowControl w:val="0"/>
        <w:tabs>
          <w:tab w:val="left" w:pos="709"/>
        </w:tabs>
        <w:spacing w:after="0" w:line="240" w:lineRule="auto"/>
        <w:ind w:firstLine="426"/>
        <w:jc w:val="both"/>
        <w:rPr>
          <w:rFonts w:ascii="Times New Roman" w:eastAsia="Times New Roman" w:hAnsi="Times New Roman" w:cs="Times New Roman"/>
          <w:lang w:eastAsia="ru-RU"/>
        </w:rPr>
      </w:pPr>
      <w:r w:rsidRPr="00E10CE2">
        <w:rPr>
          <w:rFonts w:ascii="Times New Roman" w:eastAsia="Times New Roman" w:hAnsi="Times New Roman" w:cs="Times New Roman"/>
          <w:bCs/>
          <w:color w:val="000000"/>
          <w:lang w:eastAsia="ru-RU"/>
        </w:rPr>
        <w:t xml:space="preserve">2. </w:t>
      </w:r>
      <w:r w:rsidRPr="00E10CE2">
        <w:rPr>
          <w:rFonts w:ascii="Times New Roman" w:eastAsia="Times New Roman" w:hAnsi="Times New Roman" w:cs="Times New Roman"/>
          <w:lang w:eastAsia="ru-RU"/>
        </w:rPr>
        <w:t xml:space="preserve">Настоящее решение подлежит официальному опубликованию в газете «Вестник городского поселения </w:t>
      </w:r>
      <w:r w:rsidRPr="00B01D52">
        <w:rPr>
          <w:rFonts w:ascii="Times New Roman" w:eastAsia="Times New Roman" w:hAnsi="Times New Roman" w:cs="Times New Roman"/>
          <w:lang w:eastAsia="ru-RU"/>
        </w:rPr>
        <w:t>Безенчук».</w:t>
      </w:r>
    </w:p>
    <w:p w:rsidR="00E10CE2" w:rsidRPr="00B01D52" w:rsidRDefault="00E10CE2" w:rsidP="00E10CE2">
      <w:pPr>
        <w:widowControl w:val="0"/>
        <w:tabs>
          <w:tab w:val="left" w:pos="709"/>
        </w:tabs>
        <w:autoSpaceDE w:val="0"/>
        <w:autoSpaceDN w:val="0"/>
        <w:adjustRightInd w:val="0"/>
        <w:spacing w:after="0" w:line="240" w:lineRule="auto"/>
        <w:ind w:firstLine="426"/>
        <w:jc w:val="both"/>
        <w:rPr>
          <w:rFonts w:ascii="Times New Roman" w:eastAsia="Calibri" w:hAnsi="Times New Roman" w:cs="Times New Roman"/>
        </w:rPr>
      </w:pPr>
      <w:r w:rsidRPr="00B01D52">
        <w:rPr>
          <w:rFonts w:ascii="Times New Roman" w:eastAsia="Calibri" w:hAnsi="Times New Roman" w:cs="Times New Roman"/>
        </w:rPr>
        <w:t>3. Настоящее Постановление вступает в силу со дня его подписания.</w:t>
      </w:r>
    </w:p>
    <w:p w:rsidR="00E10CE2" w:rsidRPr="00B01D52" w:rsidRDefault="00E10CE2" w:rsidP="00E10CE2">
      <w:pPr>
        <w:spacing w:after="0" w:line="240" w:lineRule="auto"/>
        <w:jc w:val="both"/>
        <w:rPr>
          <w:rFonts w:ascii="Times New Roman" w:hAnsi="Times New Roman" w:cs="Times New Roman"/>
        </w:rPr>
      </w:pPr>
      <w:r w:rsidRPr="00B01D52">
        <w:rPr>
          <w:rFonts w:ascii="Times New Roman" w:hAnsi="Times New Roman" w:cs="Times New Roman"/>
        </w:rPr>
        <w:t xml:space="preserve">Глава городского поселения                                            В.В.Аникин </w:t>
      </w:r>
    </w:p>
    <w:p w:rsidR="00AE5994" w:rsidRPr="00BE36E0" w:rsidRDefault="00AE5994" w:rsidP="00145F5C">
      <w:pPr>
        <w:spacing w:after="0" w:line="240" w:lineRule="auto"/>
        <w:jc w:val="both"/>
        <w:rPr>
          <w:rFonts w:ascii="Times New Roman" w:hAnsi="Times New Roman" w:cs="Times New Roman"/>
          <w:sz w:val="8"/>
          <w:szCs w:val="8"/>
        </w:rPr>
      </w:pPr>
    </w:p>
    <w:p w:rsidR="00E10CE2" w:rsidRPr="00BE36E0" w:rsidRDefault="00E10CE2" w:rsidP="00E10CE2">
      <w:pPr>
        <w:spacing w:after="0" w:line="240" w:lineRule="auto"/>
        <w:jc w:val="both"/>
        <w:rPr>
          <w:rFonts w:ascii="Times New Roman" w:eastAsia="Calibri" w:hAnsi="Times New Roman" w:cs="Times New Roman"/>
          <w:b/>
        </w:rPr>
      </w:pPr>
      <w:r w:rsidRPr="00BE36E0">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2</w:t>
      </w:r>
      <w:r w:rsidR="00BC0C6C">
        <w:rPr>
          <w:rFonts w:ascii="Times New Roman" w:eastAsia="Calibri" w:hAnsi="Times New Roman" w:cs="Times New Roman"/>
          <w:b/>
        </w:rPr>
        <w:t>1</w:t>
      </w:r>
      <w:r w:rsidRPr="00BE36E0">
        <w:rPr>
          <w:rFonts w:ascii="Times New Roman" w:eastAsia="Calibri" w:hAnsi="Times New Roman" w:cs="Times New Roman"/>
          <w:b/>
        </w:rPr>
        <w:t>.0</w:t>
      </w:r>
      <w:r w:rsidR="00BC0C6C">
        <w:rPr>
          <w:rFonts w:ascii="Times New Roman" w:eastAsia="Calibri" w:hAnsi="Times New Roman" w:cs="Times New Roman"/>
          <w:b/>
        </w:rPr>
        <w:t>6</w:t>
      </w:r>
      <w:r w:rsidRPr="00BE36E0">
        <w:rPr>
          <w:rFonts w:ascii="Times New Roman" w:eastAsia="Calibri" w:hAnsi="Times New Roman" w:cs="Times New Roman"/>
          <w:b/>
        </w:rPr>
        <w:t xml:space="preserve">.2016г. № </w:t>
      </w:r>
      <w:r w:rsidR="00BE36E0" w:rsidRPr="00BE36E0">
        <w:rPr>
          <w:rFonts w:ascii="Times New Roman" w:eastAsia="Calibri" w:hAnsi="Times New Roman" w:cs="Times New Roman"/>
          <w:b/>
        </w:rPr>
        <w:t>81</w:t>
      </w:r>
    </w:p>
    <w:p w:rsidR="00BE36E0" w:rsidRPr="00BE36E0" w:rsidRDefault="00E10CE2" w:rsidP="00BE36E0">
      <w:pPr>
        <w:spacing w:after="0" w:line="240" w:lineRule="auto"/>
        <w:jc w:val="both"/>
        <w:rPr>
          <w:rFonts w:ascii="Times New Roman" w:hAnsi="Times New Roman" w:cs="Times New Roman"/>
        </w:rPr>
      </w:pPr>
      <w:r w:rsidRPr="00BE36E0">
        <w:rPr>
          <w:rFonts w:ascii="Times New Roman" w:hAnsi="Times New Roman" w:cs="Times New Roman"/>
          <w:b/>
          <w:lang w:eastAsia="ar-SA"/>
        </w:rPr>
        <w:t>«</w:t>
      </w:r>
      <w:r w:rsidR="00BE36E0" w:rsidRPr="00BE36E0">
        <w:rPr>
          <w:rFonts w:ascii="Times New Roman" w:hAnsi="Times New Roman" w:cs="Times New Roman"/>
        </w:rPr>
        <w:t>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индивидуальными жилыми домами и (с индексом Ж</w:t>
      </w:r>
      <w:proofErr w:type="gramStart"/>
      <w:r w:rsidR="00BE36E0" w:rsidRPr="00BE36E0">
        <w:rPr>
          <w:rFonts w:ascii="Times New Roman" w:hAnsi="Times New Roman" w:cs="Times New Roman"/>
        </w:rPr>
        <w:t>1</w:t>
      </w:r>
      <w:proofErr w:type="gramEnd"/>
      <w:r w:rsidR="00BE36E0" w:rsidRPr="00BE36E0">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городского поселения Безенчук, муниципального района Безенчукский, Самарской области».</w:t>
      </w:r>
    </w:p>
    <w:p w:rsidR="00BE36E0" w:rsidRPr="00BE36E0" w:rsidRDefault="00BE36E0" w:rsidP="00BE36E0">
      <w:pPr>
        <w:spacing w:after="0" w:line="240" w:lineRule="auto"/>
        <w:ind w:firstLine="567"/>
        <w:jc w:val="both"/>
        <w:rPr>
          <w:rFonts w:ascii="Times New Roman" w:hAnsi="Times New Roman" w:cs="Times New Roman"/>
        </w:rPr>
      </w:pPr>
      <w:proofErr w:type="gramStart"/>
      <w:r w:rsidRPr="00BE36E0">
        <w:rPr>
          <w:rFonts w:ascii="Times New Roman" w:hAnsi="Times New Roman" w:cs="Times New Roman"/>
        </w:rPr>
        <w:t>Рассмотрев заявление Хлебникова В. С. и 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№4</w:t>
      </w:r>
      <w:proofErr w:type="gramEnd"/>
      <w:r w:rsidRPr="00BE36E0">
        <w:rPr>
          <w:rFonts w:ascii="Times New Roman" w:hAnsi="Times New Roman" w:cs="Times New Roman"/>
        </w:rPr>
        <w:t>/52, руководствуясь Уставом городского поселения Безенчук муниципального района Безенчукский Самарской области</w:t>
      </w:r>
    </w:p>
    <w:p w:rsidR="00BE36E0" w:rsidRPr="00BE36E0" w:rsidRDefault="00BE36E0" w:rsidP="00BE36E0">
      <w:pPr>
        <w:spacing w:after="0" w:line="240" w:lineRule="auto"/>
        <w:ind w:firstLine="720"/>
        <w:jc w:val="center"/>
        <w:rPr>
          <w:rFonts w:ascii="Times New Roman" w:hAnsi="Times New Roman" w:cs="Times New Roman"/>
        </w:rPr>
      </w:pPr>
      <w:r w:rsidRPr="00BE36E0">
        <w:rPr>
          <w:rFonts w:ascii="Times New Roman" w:hAnsi="Times New Roman" w:cs="Times New Roman"/>
        </w:rPr>
        <w:t>ПОСТАНОВЛЯЮ:</w:t>
      </w:r>
    </w:p>
    <w:p w:rsidR="00BE36E0" w:rsidRPr="00BE36E0" w:rsidRDefault="00BE36E0" w:rsidP="00BE36E0">
      <w:pPr>
        <w:tabs>
          <w:tab w:val="left" w:pos="360"/>
        </w:tabs>
        <w:spacing w:after="0" w:line="240" w:lineRule="auto"/>
        <w:jc w:val="both"/>
        <w:rPr>
          <w:rFonts w:ascii="Times New Roman" w:hAnsi="Times New Roman" w:cs="Times New Roman"/>
        </w:rPr>
      </w:pPr>
      <w:r w:rsidRPr="00BE36E0">
        <w:rPr>
          <w:rFonts w:ascii="Times New Roman" w:hAnsi="Times New Roman" w:cs="Times New Roman"/>
        </w:rPr>
        <w:t>1.</w:t>
      </w:r>
      <w:r w:rsidRPr="00BE36E0">
        <w:rPr>
          <w:rFonts w:ascii="Times New Roman" w:hAnsi="Times New Roman" w:cs="Times New Roman"/>
        </w:rPr>
        <w:tab/>
        <w:t>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зоны застройки индивидуальными жилыми домами и (с индексом Ж</w:t>
      </w:r>
      <w:proofErr w:type="gramStart"/>
      <w:r w:rsidRPr="00BE36E0">
        <w:rPr>
          <w:rFonts w:ascii="Times New Roman" w:hAnsi="Times New Roman" w:cs="Times New Roman"/>
        </w:rPr>
        <w:t>1</w:t>
      </w:r>
      <w:proofErr w:type="gramEnd"/>
      <w:r w:rsidRPr="00BE36E0">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городского поселения Безенчук, муниципального района Безенчукский, Самарской области.</w:t>
      </w:r>
    </w:p>
    <w:p w:rsidR="00BE36E0" w:rsidRPr="00BE36E0" w:rsidRDefault="00BE36E0" w:rsidP="00BE36E0">
      <w:pPr>
        <w:tabs>
          <w:tab w:val="left" w:pos="360"/>
        </w:tabs>
        <w:spacing w:after="0" w:line="240" w:lineRule="auto"/>
        <w:jc w:val="both"/>
        <w:rPr>
          <w:rFonts w:ascii="Times New Roman" w:hAnsi="Times New Roman" w:cs="Times New Roman"/>
        </w:rPr>
      </w:pPr>
      <w:r w:rsidRPr="00BE36E0">
        <w:rPr>
          <w:rFonts w:ascii="Times New Roman" w:hAnsi="Times New Roman" w:cs="Times New Roman"/>
        </w:rPr>
        <w:t xml:space="preserve"> 2.</w:t>
      </w:r>
      <w:r w:rsidRPr="00BE36E0">
        <w:rPr>
          <w:rFonts w:ascii="Times New Roman" w:hAnsi="Times New Roman" w:cs="Times New Roman"/>
        </w:rPr>
        <w:tab/>
        <w:t>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 14 дней.</w:t>
      </w:r>
    </w:p>
    <w:p w:rsidR="00BE36E0" w:rsidRPr="00BE36E0" w:rsidRDefault="00BE36E0" w:rsidP="00BE36E0">
      <w:pPr>
        <w:tabs>
          <w:tab w:val="left" w:pos="360"/>
        </w:tabs>
        <w:spacing w:after="0" w:line="240" w:lineRule="auto"/>
        <w:jc w:val="both"/>
        <w:rPr>
          <w:rFonts w:ascii="Times New Roman" w:hAnsi="Times New Roman" w:cs="Times New Roman"/>
        </w:rPr>
      </w:pPr>
      <w:r w:rsidRPr="00BE36E0">
        <w:rPr>
          <w:rFonts w:ascii="Times New Roman" w:hAnsi="Times New Roman" w:cs="Times New Roman"/>
        </w:rPr>
        <w:t xml:space="preserve">3.  </w:t>
      </w:r>
      <w:proofErr w:type="gramStart"/>
      <w:r w:rsidRPr="00BE36E0">
        <w:rPr>
          <w:rFonts w:ascii="Times New Roman" w:hAnsi="Times New Roman" w:cs="Times New Roman"/>
        </w:rPr>
        <w:t>Разместить</w:t>
      </w:r>
      <w:proofErr w:type="gramEnd"/>
      <w:r w:rsidRPr="00BE36E0">
        <w:rPr>
          <w:rFonts w:ascii="Times New Roman"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BE36E0" w:rsidRPr="00BE36E0" w:rsidRDefault="00BE36E0" w:rsidP="00BE36E0">
      <w:pPr>
        <w:pStyle w:val="ConsPlusCell"/>
        <w:widowControl/>
        <w:tabs>
          <w:tab w:val="left" w:pos="284"/>
          <w:tab w:val="left" w:pos="360"/>
        </w:tabs>
        <w:jc w:val="both"/>
        <w:rPr>
          <w:rFonts w:ascii="Times New Roman" w:hAnsi="Times New Roman" w:cs="Times New Roman"/>
        </w:rPr>
      </w:pPr>
      <w:r w:rsidRPr="00BE36E0">
        <w:rPr>
          <w:rFonts w:ascii="Times New Roman" w:hAnsi="Times New Roman" w:cs="Times New Roman"/>
        </w:rPr>
        <w:t xml:space="preserve">4. Опубликовать в газете «Вестник городского поселения Безенчук». </w:t>
      </w:r>
    </w:p>
    <w:p w:rsidR="00BE36E0" w:rsidRPr="00BE36E0" w:rsidRDefault="00BE36E0" w:rsidP="00BE36E0">
      <w:pPr>
        <w:tabs>
          <w:tab w:val="left" w:pos="284"/>
          <w:tab w:val="left" w:pos="360"/>
        </w:tabs>
        <w:autoSpaceDE w:val="0"/>
        <w:autoSpaceDN w:val="0"/>
        <w:adjustRightInd w:val="0"/>
        <w:spacing w:after="0" w:line="240" w:lineRule="auto"/>
        <w:jc w:val="both"/>
        <w:rPr>
          <w:rFonts w:ascii="Times New Roman" w:hAnsi="Times New Roman" w:cs="Times New Roman"/>
        </w:rPr>
      </w:pPr>
      <w:r w:rsidRPr="00BE36E0">
        <w:rPr>
          <w:rFonts w:ascii="Times New Roman" w:hAnsi="Times New Roman" w:cs="Times New Roman"/>
        </w:rPr>
        <w:t xml:space="preserve">5.  </w:t>
      </w:r>
      <w:proofErr w:type="gramStart"/>
      <w:r w:rsidRPr="00BE36E0">
        <w:rPr>
          <w:rFonts w:ascii="Times New Roman" w:hAnsi="Times New Roman" w:cs="Times New Roman"/>
        </w:rPr>
        <w:t>Контроль за</w:t>
      </w:r>
      <w:proofErr w:type="gramEnd"/>
      <w:r w:rsidRPr="00BE36E0">
        <w:rPr>
          <w:rFonts w:ascii="Times New Roman" w:hAnsi="Times New Roman" w:cs="Times New Roman"/>
        </w:rPr>
        <w:t xml:space="preserve"> исполнением настоящего постановления оставляю за собой.</w:t>
      </w:r>
    </w:p>
    <w:p w:rsidR="00E10CE2" w:rsidRPr="00BE36E0" w:rsidRDefault="00E10CE2" w:rsidP="00BE36E0">
      <w:pPr>
        <w:spacing w:after="0" w:line="240" w:lineRule="auto"/>
        <w:jc w:val="both"/>
        <w:rPr>
          <w:rFonts w:ascii="Times New Roman" w:hAnsi="Times New Roman" w:cs="Times New Roman"/>
        </w:rPr>
      </w:pPr>
      <w:r w:rsidRPr="00BE36E0">
        <w:rPr>
          <w:rFonts w:ascii="Times New Roman" w:hAnsi="Times New Roman" w:cs="Times New Roman"/>
        </w:rPr>
        <w:t xml:space="preserve">Глава городского поселения                                            В.В.Аникин </w:t>
      </w:r>
    </w:p>
    <w:p w:rsidR="00E10CE2" w:rsidRPr="00E10CE2" w:rsidRDefault="00E10CE2" w:rsidP="00E10CE2">
      <w:pPr>
        <w:spacing w:after="0" w:line="240" w:lineRule="auto"/>
        <w:jc w:val="both"/>
        <w:rPr>
          <w:rFonts w:ascii="Times New Roman" w:eastAsia="Calibri" w:hAnsi="Times New Roman" w:cs="Times New Roman"/>
          <w:b/>
          <w:color w:val="FF0000"/>
        </w:rPr>
      </w:pPr>
      <w:r w:rsidRPr="00E10CE2">
        <w:rPr>
          <w:rFonts w:ascii="Times New Roman" w:eastAsia="Calibri" w:hAnsi="Times New Roman" w:cs="Times New Roman"/>
          <w:b/>
          <w:color w:val="FF0000"/>
        </w:rPr>
        <w:lastRenderedPageBreak/>
        <w:t>Постановление Администрации городского поселения Безенчук муниципального района Безенчукский Самарской области от 2</w:t>
      </w:r>
      <w:r w:rsidR="00392717">
        <w:rPr>
          <w:rFonts w:ascii="Times New Roman" w:eastAsia="Calibri" w:hAnsi="Times New Roman" w:cs="Times New Roman"/>
          <w:b/>
          <w:color w:val="FF0000"/>
        </w:rPr>
        <w:t>1</w:t>
      </w:r>
      <w:r w:rsidRPr="00E10CE2">
        <w:rPr>
          <w:rFonts w:ascii="Times New Roman" w:eastAsia="Calibri" w:hAnsi="Times New Roman" w:cs="Times New Roman"/>
          <w:b/>
          <w:color w:val="FF0000"/>
        </w:rPr>
        <w:t>.0</w:t>
      </w:r>
      <w:r w:rsidR="00392717">
        <w:rPr>
          <w:rFonts w:ascii="Times New Roman" w:eastAsia="Calibri" w:hAnsi="Times New Roman" w:cs="Times New Roman"/>
          <w:b/>
          <w:color w:val="FF0000"/>
        </w:rPr>
        <w:t>6</w:t>
      </w:r>
      <w:r w:rsidRPr="00E10CE2">
        <w:rPr>
          <w:rFonts w:ascii="Times New Roman" w:eastAsia="Calibri" w:hAnsi="Times New Roman" w:cs="Times New Roman"/>
          <w:b/>
          <w:color w:val="FF0000"/>
        </w:rPr>
        <w:t xml:space="preserve">.2016г. № </w:t>
      </w:r>
      <w:r w:rsidR="00392717">
        <w:rPr>
          <w:rFonts w:ascii="Times New Roman" w:eastAsia="Calibri" w:hAnsi="Times New Roman" w:cs="Times New Roman"/>
          <w:b/>
          <w:color w:val="FF0000"/>
        </w:rPr>
        <w:t>82</w:t>
      </w:r>
    </w:p>
    <w:p w:rsidR="00F21495" w:rsidRPr="00F21495" w:rsidRDefault="00E10CE2" w:rsidP="00F21495">
      <w:pPr>
        <w:shd w:val="clear" w:color="auto" w:fill="FFFFFF"/>
        <w:autoSpaceDE w:val="0"/>
        <w:autoSpaceDN w:val="0"/>
        <w:adjustRightInd w:val="0"/>
        <w:spacing w:after="0" w:line="240" w:lineRule="auto"/>
        <w:jc w:val="both"/>
        <w:rPr>
          <w:rFonts w:ascii="Times New Roman" w:hAnsi="Times New Roman" w:cs="Times New Roman"/>
        </w:rPr>
      </w:pPr>
      <w:r w:rsidRPr="00F21495">
        <w:rPr>
          <w:rFonts w:ascii="Times New Roman" w:hAnsi="Times New Roman" w:cs="Times New Roman"/>
          <w:b/>
          <w:color w:val="FF0000"/>
          <w:lang w:eastAsia="ar-SA"/>
        </w:rPr>
        <w:t>«</w:t>
      </w:r>
      <w:r w:rsidR="00F21495" w:rsidRPr="00F21495">
        <w:rPr>
          <w:rFonts w:ascii="Times New Roman" w:hAnsi="Times New Roman" w:cs="Times New Roman"/>
        </w:rPr>
        <w:t>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индивидуальными жилыми домами и (с индексом Ж</w:t>
      </w:r>
      <w:proofErr w:type="gramStart"/>
      <w:r w:rsidR="00F21495" w:rsidRPr="00F21495">
        <w:rPr>
          <w:rFonts w:ascii="Times New Roman" w:hAnsi="Times New Roman" w:cs="Times New Roman"/>
        </w:rPr>
        <w:t>1</w:t>
      </w:r>
      <w:proofErr w:type="gramEnd"/>
      <w:r w:rsidR="00F21495" w:rsidRPr="00F21495">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касательно земельного участка с кадастровым номером 63:12:1401035:716</w:t>
      </w:r>
      <w:r w:rsidR="00F21495">
        <w:rPr>
          <w:rFonts w:ascii="Times New Roman" w:hAnsi="Times New Roman" w:cs="Times New Roman"/>
        </w:rPr>
        <w:t>»</w:t>
      </w:r>
      <w:r w:rsidR="00F21495" w:rsidRPr="00F21495">
        <w:rPr>
          <w:rFonts w:ascii="Times New Roman" w:hAnsi="Times New Roman" w:cs="Times New Roman"/>
        </w:rPr>
        <w:t>.</w:t>
      </w:r>
    </w:p>
    <w:p w:rsidR="00F21495" w:rsidRPr="00F21495" w:rsidRDefault="00F21495" w:rsidP="00F21495">
      <w:pPr>
        <w:tabs>
          <w:tab w:val="left" w:pos="567"/>
        </w:tabs>
        <w:spacing w:after="0" w:line="240" w:lineRule="auto"/>
        <w:jc w:val="both"/>
        <w:rPr>
          <w:rFonts w:ascii="Times New Roman" w:hAnsi="Times New Roman" w:cs="Times New Roman"/>
          <w:shd w:val="clear" w:color="auto" w:fill="FFFFFF"/>
        </w:rPr>
      </w:pPr>
      <w:r w:rsidRPr="00F21495">
        <w:rPr>
          <w:rFonts w:ascii="Times New Roman" w:hAnsi="Times New Roman" w:cs="Times New Roman"/>
        </w:rPr>
        <w:tab/>
      </w:r>
      <w:proofErr w:type="gramStart"/>
      <w:r w:rsidRPr="00F21495">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w:t>
      </w:r>
      <w:proofErr w:type="gramEnd"/>
      <w:r w:rsidRPr="00F21495">
        <w:rPr>
          <w:rFonts w:ascii="Times New Roman" w:hAnsi="Times New Roman" w:cs="Times New Roman"/>
        </w:rPr>
        <w:t xml:space="preserve"> </w:t>
      </w:r>
      <w:proofErr w:type="gramStart"/>
      <w:r w:rsidRPr="00F21495">
        <w:rPr>
          <w:rFonts w:ascii="Times New Roman" w:hAnsi="Times New Roman" w:cs="Times New Roman"/>
        </w:rPr>
        <w:t xml:space="preserve">постоянно действующей комиссией по подготовке и внесении изменений в Правила землепользования и застройки городского поселения Безенчук муниципального района Безенчукский Самарской области проект о внесении изменений в Правила землепользования и застройки городского поселения </w:t>
      </w:r>
      <w:r w:rsidRPr="00F21495">
        <w:rPr>
          <w:rFonts w:ascii="Times New Roman" w:hAnsi="Times New Roman" w:cs="Times New Roman"/>
          <w:shd w:val="clear" w:color="auto" w:fill="FFFFFF"/>
        </w:rPr>
        <w:t xml:space="preserve">Безенчук от </w:t>
      </w:r>
      <w:r w:rsidRPr="00F21495">
        <w:rPr>
          <w:rFonts w:ascii="Times New Roman" w:hAnsi="Times New Roman" w:cs="Times New Roman"/>
        </w:rPr>
        <w:t>06.06.2016 г. №10,</w:t>
      </w:r>
      <w:proofErr w:type="gramEnd"/>
    </w:p>
    <w:p w:rsidR="00F21495" w:rsidRPr="00F21495" w:rsidRDefault="00F21495" w:rsidP="00F21495">
      <w:pPr>
        <w:spacing w:after="0" w:line="240" w:lineRule="auto"/>
        <w:jc w:val="center"/>
        <w:rPr>
          <w:rFonts w:ascii="Times New Roman" w:hAnsi="Times New Roman" w:cs="Times New Roman"/>
          <w:bCs/>
        </w:rPr>
      </w:pPr>
      <w:r w:rsidRPr="00F21495">
        <w:rPr>
          <w:rFonts w:ascii="Times New Roman" w:hAnsi="Times New Roman" w:cs="Times New Roman"/>
          <w:bCs/>
        </w:rPr>
        <w:t>ПОСТАНОВЛЯЮ:</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 xml:space="preserve">1. Провести на территории городского поселения </w:t>
      </w:r>
      <w:r w:rsidRPr="00F21495">
        <w:rPr>
          <w:rFonts w:ascii="Times New Roman" w:hAnsi="Times New Roman" w:cs="Times New Roman"/>
          <w:shd w:val="clear" w:color="auto" w:fill="FFFFFF"/>
        </w:rPr>
        <w:t xml:space="preserve">Безенчук </w:t>
      </w:r>
      <w:r w:rsidRPr="00F21495">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индивидуальными жилыми домами и (с индексом Ж</w:t>
      </w:r>
      <w:proofErr w:type="gramStart"/>
      <w:r w:rsidRPr="00F21495">
        <w:rPr>
          <w:rFonts w:ascii="Times New Roman" w:hAnsi="Times New Roman" w:cs="Times New Roman"/>
        </w:rPr>
        <w:t>1</w:t>
      </w:r>
      <w:proofErr w:type="gramEnd"/>
      <w:r w:rsidRPr="00F21495">
        <w:rPr>
          <w:rFonts w:ascii="Times New Roman" w:hAnsi="Times New Roman" w:cs="Times New Roman"/>
        </w:rPr>
        <w:t>) и зоны санитарно-защитного озеленения (с индексом С3) на производственную зону (с индексом П</w:t>
      </w:r>
      <w:proofErr w:type="gramStart"/>
      <w:r w:rsidRPr="00F21495">
        <w:rPr>
          <w:rFonts w:ascii="Times New Roman" w:hAnsi="Times New Roman" w:cs="Times New Roman"/>
        </w:rPr>
        <w:t>1</w:t>
      </w:r>
      <w:proofErr w:type="gramEnd"/>
      <w:r w:rsidRPr="00F21495">
        <w:rPr>
          <w:rFonts w:ascii="Times New Roman" w:hAnsi="Times New Roman" w:cs="Times New Roman"/>
        </w:rPr>
        <w:t>), в границах ул. Чапаева, касательно земельного участка с кадастровым номером 63:12:1401035:716» (далее также – Проект решения о внесении изменений в Правила).</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2. Срок проведения публичных слушаний составляет 60 дней с 04 июля 2016 года по 01 сентября 2016 года.</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 xml:space="preserve">6. </w:t>
      </w:r>
      <w:proofErr w:type="gramStart"/>
      <w:r w:rsidRPr="00F21495">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11 июля 2016 года в 15.00 по адресу: 446250, Самарская область, п.г.т. Безенчук, ул. Нефтяников, д.12, актовый  зал.</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8. Мероприятие по информированию жителей поселка Новооренбургский по вопросу публичных слушаний состоится 13 июля 2016 в 15.00 по адресу: асфальтовая площадка  у автобусной остановки поселка Новооренбургский.</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9. Мероприятие по информированию жителей поселка Сосновка по вопросу публичных слушаний состоится 12 июля 2016 в 15.00  по адресу: площадка у СДК п</w:t>
      </w:r>
      <w:proofErr w:type="gramStart"/>
      <w:r w:rsidRPr="00F21495">
        <w:rPr>
          <w:rFonts w:ascii="Times New Roman" w:hAnsi="Times New Roman" w:cs="Times New Roman"/>
        </w:rPr>
        <w:t>.С</w:t>
      </w:r>
      <w:proofErr w:type="gramEnd"/>
      <w:r w:rsidRPr="00F21495">
        <w:rPr>
          <w:rFonts w:ascii="Times New Roman" w:hAnsi="Times New Roman" w:cs="Times New Roman"/>
        </w:rPr>
        <w:t>основка.</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10. Мероприятие по информированию жителей деревни Дмитриевская состоится 14 июля  2016 в 15.00 по адресу: ул</w:t>
      </w:r>
      <w:proofErr w:type="gramStart"/>
      <w:r w:rsidRPr="00F21495">
        <w:rPr>
          <w:rFonts w:ascii="Times New Roman" w:hAnsi="Times New Roman" w:cs="Times New Roman"/>
        </w:rPr>
        <w:t>.Г</w:t>
      </w:r>
      <w:proofErr w:type="gramEnd"/>
      <w:r w:rsidRPr="00F21495">
        <w:rPr>
          <w:rFonts w:ascii="Times New Roman" w:hAnsi="Times New Roman" w:cs="Times New Roman"/>
        </w:rPr>
        <w:t>ражданская, площадка у таксофонной будки.</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11. Мероприятие по информированию жителей железнодорожного разъезда Восток состоится 15 июля 2016 в 15.00 по адресу: площадка у дома № 2.</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 xml:space="preserve">12. Комиссии </w:t>
      </w:r>
      <w:proofErr w:type="gramStart"/>
      <w:r w:rsidRPr="00F21495">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F21495">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13.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14. Прием замечаний и предложений от жителей поселения и иных заинтересованных лиц по Проекту решения о внесении изменений в Правила прекращается 29 августа 2016 года.</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15.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16. Опубликовать настоящее постановление в газете «Вестник городского поселения Безенчук».</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lastRenderedPageBreak/>
        <w:t>17.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F21495" w:rsidRPr="00F21495" w:rsidRDefault="00F21495" w:rsidP="00F21495">
      <w:pPr>
        <w:shd w:val="clear" w:color="auto" w:fill="FFFFFF"/>
        <w:spacing w:after="0" w:line="240" w:lineRule="auto"/>
        <w:jc w:val="both"/>
        <w:rPr>
          <w:rFonts w:ascii="Times New Roman" w:hAnsi="Times New Roman" w:cs="Times New Roman"/>
        </w:rPr>
      </w:pPr>
      <w:r w:rsidRPr="00F21495">
        <w:rPr>
          <w:rFonts w:ascii="Times New Roman" w:hAnsi="Times New Roman" w:cs="Times New Roman"/>
        </w:rPr>
        <w:t xml:space="preserve">- беспрепятственный доступ </w:t>
      </w:r>
      <w:proofErr w:type="gramStart"/>
      <w:r w:rsidRPr="00F21495">
        <w:rPr>
          <w:rFonts w:ascii="Times New Roman" w:hAnsi="Times New Roman" w:cs="Times New Roman"/>
        </w:rPr>
        <w:t>к ознакомлению с Проектом решения о внесении изменений в Правила в здании</w:t>
      </w:r>
      <w:proofErr w:type="gramEnd"/>
      <w:r w:rsidRPr="00F21495">
        <w:rPr>
          <w:rFonts w:ascii="Times New Roman" w:hAnsi="Times New Roman" w:cs="Times New Roman"/>
        </w:rPr>
        <w:t xml:space="preserve"> Администрации поселения (в соответствии с режимом работы Администрации поселения).</w:t>
      </w:r>
    </w:p>
    <w:p w:rsidR="00F21495" w:rsidRPr="00F21495" w:rsidRDefault="00F21495" w:rsidP="00F21495">
      <w:pPr>
        <w:spacing w:after="0" w:line="240" w:lineRule="auto"/>
        <w:jc w:val="both"/>
        <w:rPr>
          <w:rFonts w:ascii="Times New Roman" w:hAnsi="Times New Roman" w:cs="Times New Roman"/>
        </w:rPr>
      </w:pPr>
      <w:r w:rsidRPr="00F21495">
        <w:rPr>
          <w:rFonts w:ascii="Times New Roman" w:hAnsi="Times New Roman" w:cs="Times New Roman"/>
        </w:rPr>
        <w:t>18. В случае</w:t>
      </w:r>
      <w:proofErr w:type="gramStart"/>
      <w:r w:rsidRPr="00F21495">
        <w:rPr>
          <w:rFonts w:ascii="Times New Roman" w:hAnsi="Times New Roman" w:cs="Times New Roman"/>
        </w:rPr>
        <w:t>,</w:t>
      </w:r>
      <w:proofErr w:type="gramEnd"/>
      <w:r w:rsidRPr="00F21495">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E10CE2" w:rsidRPr="00F21495" w:rsidRDefault="00E10CE2" w:rsidP="00F21495">
      <w:pPr>
        <w:spacing w:after="0" w:line="240" w:lineRule="auto"/>
        <w:jc w:val="both"/>
        <w:rPr>
          <w:rFonts w:ascii="Times New Roman" w:hAnsi="Times New Roman" w:cs="Times New Roman"/>
        </w:rPr>
      </w:pPr>
      <w:r w:rsidRPr="00F21495">
        <w:rPr>
          <w:rFonts w:ascii="Times New Roman" w:hAnsi="Times New Roman" w:cs="Times New Roman"/>
        </w:rPr>
        <w:t xml:space="preserve">Глава городского поселения                                            В.В.Аникин </w:t>
      </w:r>
    </w:p>
    <w:p w:rsidR="00E10CE2" w:rsidRPr="00F21495" w:rsidRDefault="00E10CE2" w:rsidP="00E10CE2">
      <w:pPr>
        <w:spacing w:after="0" w:line="240" w:lineRule="auto"/>
        <w:jc w:val="right"/>
        <w:rPr>
          <w:rFonts w:ascii="Times New Roman" w:hAnsi="Times New Roman"/>
          <w:sz w:val="20"/>
          <w:szCs w:val="20"/>
          <w:lang w:eastAsia="ru-RU"/>
        </w:rPr>
      </w:pPr>
      <w:r w:rsidRPr="00F21495">
        <w:rPr>
          <w:rFonts w:ascii="Times New Roman" w:hAnsi="Times New Roman"/>
          <w:sz w:val="20"/>
          <w:szCs w:val="20"/>
          <w:lang w:eastAsia="ru-RU"/>
        </w:rPr>
        <w:t>Приложение №1</w:t>
      </w:r>
    </w:p>
    <w:p w:rsidR="00E10CE2" w:rsidRPr="00F21495" w:rsidRDefault="00E10CE2" w:rsidP="00E10CE2">
      <w:pPr>
        <w:spacing w:after="0" w:line="240" w:lineRule="auto"/>
        <w:jc w:val="right"/>
        <w:rPr>
          <w:rFonts w:ascii="Times New Roman" w:hAnsi="Times New Roman"/>
          <w:sz w:val="20"/>
          <w:szCs w:val="20"/>
          <w:lang w:eastAsia="ru-RU"/>
        </w:rPr>
      </w:pPr>
      <w:r w:rsidRPr="00F21495">
        <w:rPr>
          <w:rFonts w:ascii="Times New Roman" w:hAnsi="Times New Roman"/>
          <w:sz w:val="20"/>
          <w:szCs w:val="20"/>
          <w:lang w:eastAsia="ru-RU"/>
        </w:rPr>
        <w:t>к постановлению Администрации городского поселения Безенчук</w:t>
      </w:r>
    </w:p>
    <w:p w:rsidR="00E10CE2" w:rsidRPr="00F21495" w:rsidRDefault="00E10CE2" w:rsidP="00392717">
      <w:pPr>
        <w:spacing w:after="0" w:line="240" w:lineRule="auto"/>
        <w:jc w:val="right"/>
        <w:rPr>
          <w:rFonts w:ascii="Times New Roman" w:hAnsi="Times New Roman" w:cs="Times New Roman"/>
        </w:rPr>
      </w:pPr>
      <w:r w:rsidRPr="00F21495">
        <w:rPr>
          <w:rFonts w:ascii="Times New Roman" w:hAnsi="Times New Roman" w:cs="Times New Roman"/>
          <w:lang w:eastAsia="ru-RU"/>
        </w:rPr>
        <w:t xml:space="preserve">№ </w:t>
      </w:r>
      <w:r w:rsidR="00392717" w:rsidRPr="00F21495">
        <w:rPr>
          <w:rFonts w:ascii="Times New Roman" w:hAnsi="Times New Roman" w:cs="Times New Roman"/>
          <w:lang w:eastAsia="ru-RU"/>
        </w:rPr>
        <w:t>82</w:t>
      </w:r>
      <w:r w:rsidRPr="00F21495">
        <w:rPr>
          <w:rFonts w:ascii="Times New Roman" w:hAnsi="Times New Roman" w:cs="Times New Roman"/>
          <w:lang w:eastAsia="ru-RU"/>
        </w:rPr>
        <w:t xml:space="preserve"> от 2</w:t>
      </w:r>
      <w:r w:rsidR="00392717" w:rsidRPr="00F21495">
        <w:rPr>
          <w:rFonts w:ascii="Times New Roman" w:hAnsi="Times New Roman" w:cs="Times New Roman"/>
          <w:lang w:eastAsia="ru-RU"/>
        </w:rPr>
        <w:t>1</w:t>
      </w:r>
      <w:r w:rsidRPr="00F21495">
        <w:rPr>
          <w:rFonts w:ascii="Times New Roman" w:hAnsi="Times New Roman" w:cs="Times New Roman"/>
          <w:lang w:eastAsia="ru-RU"/>
        </w:rPr>
        <w:t>.0</w:t>
      </w:r>
      <w:r w:rsidR="00392717" w:rsidRPr="00F21495">
        <w:rPr>
          <w:rFonts w:ascii="Times New Roman" w:hAnsi="Times New Roman" w:cs="Times New Roman"/>
          <w:lang w:eastAsia="ru-RU"/>
        </w:rPr>
        <w:t>6</w:t>
      </w:r>
      <w:r w:rsidRPr="00F21495">
        <w:rPr>
          <w:rFonts w:ascii="Times New Roman" w:hAnsi="Times New Roman" w:cs="Times New Roman"/>
          <w:lang w:eastAsia="ru-RU"/>
        </w:rPr>
        <w:t>.2016г</w:t>
      </w:r>
    </w:p>
    <w:p w:rsidR="00344572" w:rsidRPr="00344572" w:rsidRDefault="00344572" w:rsidP="00344572">
      <w:pPr>
        <w:spacing w:after="0" w:line="240" w:lineRule="auto"/>
        <w:jc w:val="center"/>
        <w:outlineLvl w:val="0"/>
        <w:rPr>
          <w:rFonts w:ascii="Times New Roman" w:hAnsi="Times New Roman" w:cs="Times New Roman"/>
          <w:caps/>
        </w:rPr>
      </w:pPr>
      <w:r w:rsidRPr="00344572">
        <w:rPr>
          <w:rFonts w:ascii="Times New Roman" w:hAnsi="Times New Roman" w:cs="Times New Roman"/>
          <w:caps/>
        </w:rPr>
        <w:t xml:space="preserve">Собрание представителей городского поселения безенчук </w:t>
      </w:r>
      <w:r w:rsidRPr="00344572">
        <w:rPr>
          <w:rFonts w:ascii="Times New Roman" w:hAnsi="Times New Roman" w:cs="Times New Roman"/>
          <w:caps/>
        </w:rPr>
        <w:br/>
        <w:t>муниципального района Безенчукский</w:t>
      </w:r>
    </w:p>
    <w:p w:rsidR="00344572" w:rsidRPr="00344572" w:rsidRDefault="00344572" w:rsidP="00344572">
      <w:pPr>
        <w:spacing w:after="0" w:line="240" w:lineRule="auto"/>
        <w:jc w:val="center"/>
        <w:outlineLvl w:val="0"/>
        <w:rPr>
          <w:rFonts w:ascii="Times New Roman" w:hAnsi="Times New Roman" w:cs="Times New Roman"/>
          <w:caps/>
        </w:rPr>
      </w:pPr>
      <w:r w:rsidRPr="00344572">
        <w:rPr>
          <w:rFonts w:ascii="Times New Roman" w:hAnsi="Times New Roman" w:cs="Times New Roman"/>
          <w:caps/>
        </w:rPr>
        <w:t>Самарской области</w:t>
      </w:r>
    </w:p>
    <w:p w:rsidR="00344572" w:rsidRPr="00344572" w:rsidRDefault="00344572" w:rsidP="00344572">
      <w:pPr>
        <w:spacing w:after="0" w:line="240" w:lineRule="auto"/>
        <w:jc w:val="center"/>
        <w:outlineLvl w:val="0"/>
        <w:rPr>
          <w:rFonts w:ascii="Times New Roman" w:hAnsi="Times New Roman" w:cs="Times New Roman"/>
          <w:caps/>
        </w:rPr>
      </w:pPr>
      <w:r w:rsidRPr="00344572">
        <w:rPr>
          <w:rFonts w:ascii="Times New Roman" w:hAnsi="Times New Roman" w:cs="Times New Roman"/>
        </w:rPr>
        <w:t>РЕШЕНИЕ</w:t>
      </w:r>
      <w:r w:rsidRPr="00344572">
        <w:rPr>
          <w:rFonts w:ascii="Times New Roman" w:hAnsi="Times New Roman" w:cs="Times New Roman"/>
          <w:caps/>
        </w:rPr>
        <w:t xml:space="preserve"> (ПРОЕКТ)</w:t>
      </w:r>
    </w:p>
    <w:p w:rsidR="00344572" w:rsidRPr="00344572" w:rsidRDefault="00344572" w:rsidP="00344572">
      <w:pPr>
        <w:spacing w:after="0" w:line="240" w:lineRule="auto"/>
        <w:jc w:val="center"/>
        <w:outlineLvl w:val="0"/>
        <w:rPr>
          <w:rFonts w:ascii="Times New Roman" w:hAnsi="Times New Roman" w:cs="Times New Roman"/>
        </w:rPr>
      </w:pPr>
      <w:r w:rsidRPr="00344572">
        <w:rPr>
          <w:rFonts w:ascii="Times New Roman" w:hAnsi="Times New Roman" w:cs="Times New Roman"/>
        </w:rPr>
        <w:t>от __________________ № ________</w:t>
      </w:r>
    </w:p>
    <w:p w:rsidR="00344572" w:rsidRPr="00344572" w:rsidRDefault="00344572" w:rsidP="00344572">
      <w:pPr>
        <w:spacing w:after="0" w:line="240" w:lineRule="auto"/>
        <w:jc w:val="both"/>
        <w:outlineLvl w:val="0"/>
        <w:rPr>
          <w:rFonts w:ascii="Times New Roman" w:hAnsi="Times New Roman" w:cs="Times New Roman"/>
        </w:rPr>
      </w:pPr>
      <w:r w:rsidRPr="00344572">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индивидуальными жилыми домами и (с индексом Ж</w:t>
      </w:r>
      <w:proofErr w:type="gramStart"/>
      <w:r w:rsidRPr="00344572">
        <w:rPr>
          <w:rFonts w:ascii="Times New Roman" w:hAnsi="Times New Roman" w:cs="Times New Roman"/>
        </w:rPr>
        <w:t>1</w:t>
      </w:r>
      <w:proofErr w:type="gramEnd"/>
      <w:r w:rsidRPr="00344572">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касательно земельного участка с кадастровым номером 63:12:1401035:716, утвержденные Собранием представителей городского поселения Безенчук муниципального района Безенчукский Самарской области от 12.12.2013г. №4/52</w:t>
      </w:r>
    </w:p>
    <w:p w:rsidR="00344572" w:rsidRPr="00344572" w:rsidRDefault="00344572" w:rsidP="00344572">
      <w:pPr>
        <w:spacing w:after="0" w:line="240" w:lineRule="auto"/>
        <w:ind w:firstLine="426"/>
        <w:jc w:val="both"/>
        <w:rPr>
          <w:rFonts w:ascii="Times New Roman" w:hAnsi="Times New Roman" w:cs="Times New Roman"/>
        </w:rPr>
      </w:pPr>
      <w:proofErr w:type="gramStart"/>
      <w:r w:rsidRPr="00344572">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344572" w:rsidDel="00D70CBE">
        <w:rPr>
          <w:rFonts w:ascii="Times New Roman" w:hAnsi="Times New Roman" w:cs="Times New Roman"/>
        </w:rPr>
        <w:t xml:space="preserve"> </w:t>
      </w:r>
      <w:r w:rsidRPr="00344572">
        <w:rPr>
          <w:rFonts w:ascii="Times New Roman" w:hAnsi="Times New Roman" w:cs="Times New Roman"/>
        </w:rPr>
        <w:t>Самарской области от 12.12.2013г. №4/52</w:t>
      </w:r>
      <w:proofErr w:type="gramEnd"/>
      <w:r w:rsidRPr="00344572">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решило:</w:t>
      </w:r>
    </w:p>
    <w:p w:rsidR="00344572" w:rsidRPr="00344572" w:rsidRDefault="00344572" w:rsidP="00344572">
      <w:pPr>
        <w:spacing w:after="0" w:line="240" w:lineRule="auto"/>
        <w:ind w:firstLine="426"/>
        <w:jc w:val="both"/>
        <w:rPr>
          <w:rFonts w:ascii="Times New Roman" w:hAnsi="Times New Roman" w:cs="Times New Roman"/>
        </w:rPr>
      </w:pPr>
      <w:r w:rsidRPr="00344572">
        <w:rPr>
          <w:rFonts w:ascii="Times New Roman" w:hAnsi="Times New Roman" w:cs="Times New Roman"/>
        </w:rPr>
        <w:t>1. Внести следующие изменения в Правила землепользования и застройки городского поселения Безенчук муниципального района Безенчукский</w:t>
      </w:r>
      <w:r w:rsidRPr="00344572" w:rsidDel="00D70CBE">
        <w:rPr>
          <w:rFonts w:ascii="Times New Roman" w:hAnsi="Times New Roman" w:cs="Times New Roman"/>
        </w:rPr>
        <w:t xml:space="preserve"> </w:t>
      </w:r>
      <w:r w:rsidRPr="00344572">
        <w:rPr>
          <w:rFonts w:ascii="Times New Roman" w:hAnsi="Times New Roman" w:cs="Times New Roman"/>
        </w:rPr>
        <w:t>Самарской области в части изменения зоны застройки индивидуальными жилыми домами и (с индексом Ж</w:t>
      </w:r>
      <w:proofErr w:type="gramStart"/>
      <w:r w:rsidRPr="00344572">
        <w:rPr>
          <w:rFonts w:ascii="Times New Roman" w:hAnsi="Times New Roman" w:cs="Times New Roman"/>
        </w:rPr>
        <w:t>1</w:t>
      </w:r>
      <w:proofErr w:type="gramEnd"/>
      <w:r w:rsidRPr="00344572">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касательно земельного участка с кадастровым номером 63:12:1401035:716, утвержденные Собранием представителей городского поселения Безенчук муниципального района Безенчукский Самарской области от  12.12.2013г. №4/52:</w:t>
      </w:r>
    </w:p>
    <w:p w:rsidR="00344572" w:rsidRPr="00344572" w:rsidRDefault="00344572" w:rsidP="00344572">
      <w:pPr>
        <w:pStyle w:val="22"/>
        <w:tabs>
          <w:tab w:val="left" w:pos="0"/>
        </w:tabs>
        <w:ind w:firstLine="426"/>
        <w:rPr>
          <w:b/>
          <w:bCs/>
          <w:i w:val="0"/>
          <w:szCs w:val="22"/>
          <w:lang w:val="ru-RU"/>
        </w:rPr>
      </w:pPr>
      <w:r w:rsidRPr="00344572">
        <w:rPr>
          <w:i w:val="0"/>
          <w:szCs w:val="22"/>
          <w:lang w:val="ru-RU"/>
        </w:rPr>
        <w:t>2. Опубликовать настоящее Решение в газете «Вестник городского поселения».</w:t>
      </w:r>
    </w:p>
    <w:p w:rsidR="00344572" w:rsidRPr="00344572" w:rsidRDefault="00344572" w:rsidP="00344572">
      <w:pPr>
        <w:spacing w:after="0" w:line="240" w:lineRule="auto"/>
        <w:ind w:firstLine="426"/>
        <w:jc w:val="both"/>
        <w:rPr>
          <w:rFonts w:ascii="Times New Roman" w:hAnsi="Times New Roman" w:cs="Times New Roman"/>
        </w:rPr>
      </w:pPr>
      <w:r w:rsidRPr="00344572">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344572" w:rsidRPr="00487F51" w:rsidRDefault="00344572" w:rsidP="00344572">
      <w:pPr>
        <w:spacing w:after="0" w:line="240" w:lineRule="auto"/>
        <w:ind w:firstLine="426"/>
        <w:jc w:val="both"/>
        <w:rPr>
          <w:rFonts w:ascii="Times New Roman" w:hAnsi="Times New Roman" w:cs="Times New Roman"/>
          <w:b/>
          <w:bCs/>
        </w:rPr>
      </w:pPr>
      <w:r w:rsidRPr="00487F51">
        <w:rPr>
          <w:rFonts w:ascii="Times New Roman" w:hAnsi="Times New Roman" w:cs="Times New Roman"/>
        </w:rPr>
        <w:t xml:space="preserve">4.  </w:t>
      </w:r>
      <w:proofErr w:type="gramStart"/>
      <w:r w:rsidRPr="00487F51">
        <w:rPr>
          <w:rFonts w:ascii="Times New Roman" w:hAnsi="Times New Roman" w:cs="Times New Roman"/>
        </w:rPr>
        <w:t>Разместить</w:t>
      </w:r>
      <w:proofErr w:type="gramEnd"/>
      <w:r w:rsidRPr="00487F51">
        <w:rPr>
          <w:rFonts w:ascii="Times New Roman" w:hAnsi="Times New Roman" w:cs="Times New Roman"/>
        </w:rPr>
        <w:t xml:space="preserve"> настоящее решение на официальном сайте городского поселения Безенчук.</w:t>
      </w:r>
      <w:r w:rsidRPr="00487F51">
        <w:rPr>
          <w:rFonts w:ascii="Times New Roman" w:hAnsi="Times New Roman" w:cs="Times New Roman"/>
          <w:b/>
          <w:bCs/>
        </w:rPr>
        <w:t xml:space="preserve"> </w:t>
      </w:r>
    </w:p>
    <w:p w:rsidR="00344572" w:rsidRPr="00487F51" w:rsidRDefault="00344572" w:rsidP="00344572">
      <w:pPr>
        <w:pStyle w:val="22"/>
        <w:rPr>
          <w:b/>
          <w:bCs/>
          <w:i w:val="0"/>
          <w:szCs w:val="22"/>
          <w:lang w:val="ru-RU"/>
        </w:rPr>
      </w:pPr>
      <w:r w:rsidRPr="00487F51">
        <w:rPr>
          <w:i w:val="0"/>
          <w:szCs w:val="22"/>
          <w:lang w:val="ru-RU"/>
        </w:rPr>
        <w:t xml:space="preserve">Глава  городского поселения Безенчук                        </w:t>
      </w:r>
      <w:r w:rsidRPr="00487F51">
        <w:rPr>
          <w:i w:val="0"/>
          <w:szCs w:val="22"/>
          <w:lang w:val="ru-RU"/>
        </w:rPr>
        <w:tab/>
      </w:r>
      <w:r w:rsidRPr="00487F51">
        <w:rPr>
          <w:i w:val="0"/>
          <w:szCs w:val="22"/>
          <w:lang w:val="ru-RU"/>
        </w:rPr>
        <w:tab/>
      </w:r>
      <w:r w:rsidRPr="00487F51">
        <w:rPr>
          <w:i w:val="0"/>
          <w:szCs w:val="22"/>
          <w:lang w:val="ru-RU"/>
        </w:rPr>
        <w:tab/>
        <w:t xml:space="preserve">               </w:t>
      </w:r>
      <w:r w:rsidR="00487F51" w:rsidRPr="00487F51">
        <w:rPr>
          <w:i w:val="0"/>
          <w:szCs w:val="22"/>
          <w:lang w:val="ru-RU"/>
        </w:rPr>
        <w:t xml:space="preserve"> </w:t>
      </w:r>
      <w:r w:rsidRPr="00487F51">
        <w:rPr>
          <w:i w:val="0"/>
          <w:szCs w:val="22"/>
          <w:lang w:val="ru-RU"/>
        </w:rPr>
        <w:t xml:space="preserve">  В.В. Аникин</w:t>
      </w:r>
    </w:p>
    <w:p w:rsidR="00344572" w:rsidRPr="00487F51" w:rsidRDefault="00344572" w:rsidP="00344572">
      <w:pPr>
        <w:pStyle w:val="22"/>
        <w:rPr>
          <w:b/>
          <w:bCs/>
          <w:i w:val="0"/>
          <w:szCs w:val="22"/>
          <w:lang w:val="ru-RU"/>
        </w:rPr>
      </w:pPr>
      <w:r w:rsidRPr="00487F51">
        <w:rPr>
          <w:i w:val="0"/>
          <w:szCs w:val="22"/>
          <w:lang w:val="ru-RU"/>
        </w:rPr>
        <w:t xml:space="preserve">Председатель Собрания представителей  </w:t>
      </w:r>
    </w:p>
    <w:p w:rsidR="00344572" w:rsidRPr="00487F51" w:rsidRDefault="00344572" w:rsidP="00344572">
      <w:pPr>
        <w:pStyle w:val="22"/>
        <w:rPr>
          <w:i w:val="0"/>
          <w:szCs w:val="22"/>
          <w:lang w:val="ru-RU"/>
        </w:rPr>
      </w:pPr>
      <w:r w:rsidRPr="00487F51">
        <w:rPr>
          <w:i w:val="0"/>
          <w:szCs w:val="22"/>
          <w:lang w:val="ru-RU"/>
        </w:rPr>
        <w:t>городского поселения Безенчук                                                                               А.Г. Кантеев</w:t>
      </w:r>
    </w:p>
    <w:p w:rsidR="00344572" w:rsidRPr="00852746" w:rsidRDefault="00344572" w:rsidP="00852746">
      <w:pPr>
        <w:widowControl w:val="0"/>
        <w:autoSpaceDE w:val="0"/>
        <w:autoSpaceDN w:val="0"/>
        <w:adjustRightInd w:val="0"/>
        <w:spacing w:after="0" w:line="240" w:lineRule="auto"/>
        <w:jc w:val="right"/>
        <w:rPr>
          <w:rFonts w:ascii="Times New Roman" w:hAnsi="Times New Roman" w:cs="Times New Roman"/>
          <w:sz w:val="20"/>
          <w:szCs w:val="20"/>
        </w:rPr>
      </w:pPr>
      <w:bookmarkStart w:id="0" w:name="_GoBack"/>
      <w:bookmarkEnd w:id="0"/>
      <w:r w:rsidRPr="00852746">
        <w:rPr>
          <w:rFonts w:ascii="Times New Roman" w:hAnsi="Times New Roman" w:cs="Times New Roman"/>
          <w:sz w:val="20"/>
          <w:szCs w:val="20"/>
        </w:rPr>
        <w:t>Приложение 1</w:t>
      </w:r>
    </w:p>
    <w:p w:rsidR="00344572" w:rsidRPr="00852746" w:rsidRDefault="00344572" w:rsidP="00852746">
      <w:pPr>
        <w:spacing w:after="0" w:line="240" w:lineRule="auto"/>
        <w:jc w:val="right"/>
        <w:rPr>
          <w:rFonts w:ascii="Times New Roman" w:hAnsi="Times New Roman" w:cs="Times New Roman"/>
          <w:sz w:val="20"/>
          <w:szCs w:val="20"/>
        </w:rPr>
      </w:pPr>
      <w:r w:rsidRPr="00852746">
        <w:rPr>
          <w:rFonts w:ascii="Times New Roman" w:hAnsi="Times New Roman" w:cs="Times New Roman"/>
          <w:sz w:val="20"/>
          <w:szCs w:val="20"/>
        </w:rPr>
        <w:t xml:space="preserve">                                                                к Решению Собрания представителей</w:t>
      </w:r>
    </w:p>
    <w:p w:rsidR="00344572" w:rsidRPr="00852746" w:rsidRDefault="00344572" w:rsidP="00852746">
      <w:pPr>
        <w:spacing w:after="0" w:line="240" w:lineRule="auto"/>
        <w:jc w:val="right"/>
        <w:rPr>
          <w:rFonts w:ascii="Times New Roman" w:hAnsi="Times New Roman" w:cs="Times New Roman"/>
          <w:sz w:val="20"/>
          <w:szCs w:val="20"/>
        </w:rPr>
      </w:pPr>
      <w:r w:rsidRPr="00852746">
        <w:rPr>
          <w:rFonts w:ascii="Times New Roman" w:hAnsi="Times New Roman" w:cs="Times New Roman"/>
          <w:sz w:val="20"/>
          <w:szCs w:val="20"/>
        </w:rPr>
        <w:t>городского поселения Безенчук</w:t>
      </w:r>
    </w:p>
    <w:p w:rsidR="00344572" w:rsidRPr="00852746" w:rsidRDefault="00344572" w:rsidP="00852746">
      <w:pPr>
        <w:spacing w:after="0" w:line="240" w:lineRule="auto"/>
        <w:jc w:val="right"/>
        <w:rPr>
          <w:rFonts w:ascii="Times New Roman" w:hAnsi="Times New Roman" w:cs="Times New Roman"/>
          <w:sz w:val="20"/>
          <w:szCs w:val="20"/>
        </w:rPr>
      </w:pPr>
      <w:r w:rsidRPr="00852746">
        <w:rPr>
          <w:rFonts w:ascii="Times New Roman" w:hAnsi="Times New Roman" w:cs="Times New Roman"/>
          <w:sz w:val="20"/>
          <w:szCs w:val="20"/>
        </w:rPr>
        <w:t xml:space="preserve">                                                        муниципального района Безенчукский</w:t>
      </w:r>
    </w:p>
    <w:p w:rsidR="00344572" w:rsidRPr="00852746" w:rsidRDefault="00344572" w:rsidP="00852746">
      <w:pPr>
        <w:spacing w:after="0" w:line="240" w:lineRule="auto"/>
        <w:jc w:val="right"/>
        <w:rPr>
          <w:rFonts w:ascii="Times New Roman" w:hAnsi="Times New Roman" w:cs="Times New Roman"/>
          <w:sz w:val="20"/>
          <w:szCs w:val="20"/>
        </w:rPr>
      </w:pPr>
      <w:r w:rsidRPr="00852746">
        <w:rPr>
          <w:rFonts w:ascii="Times New Roman" w:hAnsi="Times New Roman" w:cs="Times New Roman"/>
          <w:sz w:val="20"/>
          <w:szCs w:val="20"/>
        </w:rPr>
        <w:t xml:space="preserve">                                                                                         Самарской области</w:t>
      </w:r>
    </w:p>
    <w:p w:rsidR="00344572" w:rsidRPr="00852746" w:rsidRDefault="00344572" w:rsidP="00852746">
      <w:pPr>
        <w:spacing w:after="0" w:line="240" w:lineRule="auto"/>
        <w:jc w:val="right"/>
        <w:rPr>
          <w:rFonts w:ascii="Times New Roman" w:hAnsi="Times New Roman" w:cs="Times New Roman"/>
          <w:sz w:val="20"/>
          <w:szCs w:val="20"/>
        </w:rPr>
      </w:pPr>
      <w:r w:rsidRPr="00852746">
        <w:rPr>
          <w:rFonts w:ascii="Times New Roman" w:hAnsi="Times New Roman" w:cs="Times New Roman"/>
          <w:sz w:val="20"/>
          <w:szCs w:val="20"/>
        </w:rPr>
        <w:t xml:space="preserve">                                                                         № __/__ от _____2016г.</w:t>
      </w:r>
    </w:p>
    <w:p w:rsidR="00344572" w:rsidRPr="00344572" w:rsidRDefault="00344572" w:rsidP="00344572">
      <w:pPr>
        <w:spacing w:after="0" w:line="240" w:lineRule="auto"/>
        <w:jc w:val="both"/>
        <w:rPr>
          <w:rFonts w:ascii="Times New Roman" w:hAnsi="Times New Roman" w:cs="Times New Roman"/>
        </w:rPr>
      </w:pPr>
    </w:p>
    <w:p w:rsidR="00344572" w:rsidRPr="00344572" w:rsidRDefault="00344572" w:rsidP="00344572">
      <w:pPr>
        <w:spacing w:after="0" w:line="240" w:lineRule="auto"/>
        <w:ind w:firstLine="708"/>
        <w:jc w:val="both"/>
        <w:rPr>
          <w:rFonts w:ascii="Times New Roman" w:hAnsi="Times New Roman" w:cs="Times New Roman"/>
        </w:rPr>
      </w:pPr>
      <w:r w:rsidRPr="00344572">
        <w:rPr>
          <w:rFonts w:ascii="Times New Roman" w:hAnsi="Times New Roman" w:cs="Times New Roman"/>
        </w:rPr>
        <w:t>части изменения зоны застройки индивидуальными жилыми домами и (с индексом Ж</w:t>
      </w:r>
      <w:proofErr w:type="gramStart"/>
      <w:r w:rsidRPr="00344572">
        <w:rPr>
          <w:rFonts w:ascii="Times New Roman" w:hAnsi="Times New Roman" w:cs="Times New Roman"/>
        </w:rPr>
        <w:t>1</w:t>
      </w:r>
      <w:proofErr w:type="gramEnd"/>
      <w:r w:rsidRPr="00344572">
        <w:rPr>
          <w:rFonts w:ascii="Times New Roman" w:hAnsi="Times New Roman" w:cs="Times New Roman"/>
        </w:rPr>
        <w:t>) и зоны санитарно-защитного озеленения (с индексом С3) на производственную зону (с индексом П1), в границах ул. Чапаева, касательно земельного участка с кадастровым номером 63:12:1401035:716.</w:t>
      </w:r>
    </w:p>
    <w:p w:rsidR="00BE1263" w:rsidRDefault="00BE1263" w:rsidP="00BE1263">
      <w:pPr>
        <w:spacing w:after="0" w:line="240" w:lineRule="auto"/>
        <w:jc w:val="center"/>
        <w:rPr>
          <w:rFonts w:ascii="Times New Roman" w:hAnsi="Times New Roman" w:cs="Times New Roman"/>
          <w:b/>
          <w:bCs/>
        </w:rPr>
      </w:pPr>
    </w:p>
    <w:p w:rsidR="00BE1263" w:rsidRDefault="00BE1263" w:rsidP="00BE1263">
      <w:pPr>
        <w:spacing w:after="0" w:line="240" w:lineRule="auto"/>
        <w:jc w:val="center"/>
        <w:rPr>
          <w:rFonts w:ascii="Times New Roman" w:hAnsi="Times New Roman" w:cs="Times New Roman"/>
          <w:b/>
          <w:bCs/>
        </w:rPr>
      </w:pPr>
    </w:p>
    <w:p w:rsidR="00BE1263" w:rsidRDefault="00BE1263" w:rsidP="00BE1263">
      <w:pPr>
        <w:spacing w:after="0" w:line="240" w:lineRule="auto"/>
        <w:jc w:val="center"/>
        <w:rPr>
          <w:rFonts w:ascii="Times New Roman" w:hAnsi="Times New Roman" w:cs="Times New Roman"/>
          <w:b/>
          <w:bCs/>
        </w:rPr>
      </w:pPr>
    </w:p>
    <w:p w:rsidR="00BE1263" w:rsidRDefault="00BE1263" w:rsidP="00BE1263">
      <w:pPr>
        <w:spacing w:after="0" w:line="240" w:lineRule="auto"/>
        <w:jc w:val="center"/>
        <w:rPr>
          <w:rFonts w:ascii="Times New Roman" w:hAnsi="Times New Roman" w:cs="Times New Roman"/>
          <w:b/>
          <w:bCs/>
        </w:rPr>
      </w:pPr>
    </w:p>
    <w:p w:rsidR="00BE1263" w:rsidRDefault="00BE1263" w:rsidP="00BE1263">
      <w:pPr>
        <w:spacing w:after="0" w:line="240" w:lineRule="auto"/>
        <w:jc w:val="center"/>
        <w:rPr>
          <w:rFonts w:ascii="Times New Roman" w:hAnsi="Times New Roman" w:cs="Times New Roman"/>
          <w:b/>
          <w:bCs/>
        </w:rPr>
      </w:pPr>
      <w:r w:rsidRPr="00BE1263">
        <w:rPr>
          <w:rFonts w:ascii="Times New Roman" w:hAnsi="Times New Roman" w:cs="Times New Roman"/>
          <w:b/>
          <w:bCs/>
        </w:rPr>
        <w:lastRenderedPageBreak/>
        <w:t>Изменить зону Ж</w:t>
      </w:r>
      <w:proofErr w:type="gramStart"/>
      <w:r w:rsidRPr="00BE1263">
        <w:rPr>
          <w:rFonts w:ascii="Times New Roman" w:hAnsi="Times New Roman" w:cs="Times New Roman"/>
          <w:b/>
          <w:bCs/>
        </w:rPr>
        <w:t>1</w:t>
      </w:r>
      <w:proofErr w:type="gramEnd"/>
      <w:r w:rsidRPr="00BE1263">
        <w:rPr>
          <w:rFonts w:ascii="Times New Roman" w:hAnsi="Times New Roman" w:cs="Times New Roman"/>
          <w:b/>
          <w:bCs/>
        </w:rPr>
        <w:t xml:space="preserve"> и С3</w:t>
      </w:r>
    </w:p>
    <w:p w:rsidR="00BE1263" w:rsidRPr="00BE1263" w:rsidRDefault="00BE1263" w:rsidP="00BE1263">
      <w:pPr>
        <w:spacing w:after="0" w:line="240" w:lineRule="auto"/>
        <w:jc w:val="center"/>
        <w:rPr>
          <w:rFonts w:ascii="Times New Roman" w:hAnsi="Times New Roman" w:cs="Times New Roman"/>
          <w:b/>
          <w:bCs/>
        </w:rPr>
      </w:pPr>
      <w:r>
        <w:rPr>
          <w:noProof/>
          <w:sz w:val="28"/>
          <w:szCs w:val="28"/>
          <w:lang w:eastAsia="ru-RU"/>
        </w:rPr>
        <w:drawing>
          <wp:inline distT="0" distB="0" distL="0" distR="0">
            <wp:extent cx="1995170" cy="2660015"/>
            <wp:effectExtent l="19050" t="0" r="508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srcRect/>
                    <a:stretch>
                      <a:fillRect/>
                    </a:stretch>
                  </pic:blipFill>
                  <pic:spPr bwMode="auto">
                    <a:xfrm>
                      <a:off x="0" y="0"/>
                      <a:ext cx="1995170" cy="2660015"/>
                    </a:xfrm>
                    <a:prstGeom prst="rect">
                      <a:avLst/>
                    </a:prstGeom>
                    <a:noFill/>
                    <a:ln w="9525">
                      <a:noFill/>
                      <a:miter lim="800000"/>
                      <a:headEnd/>
                      <a:tailEnd/>
                    </a:ln>
                  </pic:spPr>
                </pic:pic>
              </a:graphicData>
            </a:graphic>
          </wp:inline>
        </w:drawing>
      </w:r>
    </w:p>
    <w:p w:rsidR="00BE1263" w:rsidRPr="00BE1263" w:rsidRDefault="00BE1263" w:rsidP="00BE1263">
      <w:pPr>
        <w:spacing w:after="0" w:line="240" w:lineRule="auto"/>
        <w:jc w:val="center"/>
        <w:rPr>
          <w:rFonts w:ascii="Times New Roman" w:hAnsi="Times New Roman" w:cs="Times New Roman"/>
          <w:b/>
          <w:bCs/>
        </w:rPr>
      </w:pPr>
      <w:r w:rsidRPr="00BE1263">
        <w:rPr>
          <w:rFonts w:ascii="Times New Roman" w:hAnsi="Times New Roman" w:cs="Times New Roman"/>
          <w:b/>
          <w:bCs/>
        </w:rPr>
        <w:t>на зону П1-5</w:t>
      </w:r>
    </w:p>
    <w:p w:rsidR="00AE5994" w:rsidRDefault="00BE1263" w:rsidP="00BE1263">
      <w:pPr>
        <w:spacing w:after="0" w:line="240" w:lineRule="auto"/>
        <w:jc w:val="center"/>
        <w:rPr>
          <w:rFonts w:ascii="Times New Roman" w:eastAsia="Times New Roman" w:hAnsi="Times New Roman" w:cs="Times New Roman"/>
          <w:lang w:eastAsia="ru-RU"/>
        </w:rPr>
      </w:pPr>
      <w:r>
        <w:rPr>
          <w:noProof/>
          <w:sz w:val="28"/>
          <w:szCs w:val="28"/>
          <w:lang w:eastAsia="ru-RU"/>
        </w:rPr>
        <w:drawing>
          <wp:inline distT="0" distB="0" distL="0" distR="0">
            <wp:extent cx="1697990" cy="2434590"/>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srcRect/>
                    <a:stretch>
                      <a:fillRect/>
                    </a:stretch>
                  </pic:blipFill>
                  <pic:spPr bwMode="auto">
                    <a:xfrm>
                      <a:off x="0" y="0"/>
                      <a:ext cx="1697990" cy="2434590"/>
                    </a:xfrm>
                    <a:prstGeom prst="rect">
                      <a:avLst/>
                    </a:prstGeom>
                    <a:noFill/>
                    <a:ln w="9525">
                      <a:noFill/>
                      <a:miter lim="800000"/>
                      <a:headEnd/>
                      <a:tailEnd/>
                    </a:ln>
                  </pic:spPr>
                </pic:pic>
              </a:graphicData>
            </a:graphic>
          </wp:inline>
        </w:drawing>
      </w:r>
    </w:p>
    <w:p w:rsidR="009D0EC4" w:rsidRPr="0078191B" w:rsidRDefault="009D0EC4" w:rsidP="00AA20D9">
      <w:pPr>
        <w:spacing w:after="0" w:line="240" w:lineRule="auto"/>
        <w:jc w:val="both"/>
        <w:rPr>
          <w:rFonts w:ascii="Times New Roman" w:eastAsia="Calibri" w:hAnsi="Times New Roman" w:cs="Times New Roman"/>
          <w:b/>
          <w:sz w:val="10"/>
          <w:szCs w:val="10"/>
        </w:rPr>
      </w:pPr>
    </w:p>
    <w:p w:rsidR="00986C8A" w:rsidRPr="009270DD" w:rsidRDefault="00986C8A" w:rsidP="00986C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16</w:t>
      </w:r>
      <w:r w:rsidRPr="009270DD">
        <w:rPr>
          <w:rFonts w:ascii="Times New Roman" w:hAnsi="Times New Roman" w:cs="Times New Roman"/>
          <w:b/>
        </w:rPr>
        <w:t>.</w:t>
      </w:r>
      <w:r>
        <w:rPr>
          <w:rFonts w:ascii="Times New Roman" w:hAnsi="Times New Roman" w:cs="Times New Roman"/>
          <w:b/>
        </w:rPr>
        <w:t>0</w:t>
      </w:r>
      <w:r w:rsidR="002A4F1A">
        <w:rPr>
          <w:rFonts w:ascii="Times New Roman" w:hAnsi="Times New Roman" w:cs="Times New Roman"/>
          <w:b/>
        </w:rPr>
        <w:t>6</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sidR="002A4F1A">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2A4F1A">
        <w:rPr>
          <w:rFonts w:ascii="Times New Roman" w:hAnsi="Times New Roman" w:cs="Times New Roman"/>
          <w:b/>
        </w:rPr>
        <w:t>4</w:t>
      </w:r>
    </w:p>
    <w:p w:rsidR="002A4F1A" w:rsidRPr="002A4F1A" w:rsidRDefault="00986C8A" w:rsidP="002A4F1A">
      <w:pPr>
        <w:spacing w:after="0" w:line="240" w:lineRule="auto"/>
        <w:jc w:val="both"/>
        <w:rPr>
          <w:rFonts w:ascii="Times New Roman" w:hAnsi="Times New Roman" w:cs="Times New Roman"/>
        </w:rPr>
      </w:pPr>
      <w:r w:rsidRPr="002A4F1A">
        <w:rPr>
          <w:rFonts w:ascii="Times New Roman" w:hAnsi="Times New Roman" w:cs="Times New Roman"/>
        </w:rPr>
        <w:t>«</w:t>
      </w:r>
      <w:r w:rsidR="002A4F1A" w:rsidRPr="002A4F1A">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1/8 от 18.12.2015г. «О бюджете городского поселения Безенчук муниципального района Безенчукский Самарской области на 2016 год и плановый период 2017 и 2018 годов»</w:t>
      </w:r>
    </w:p>
    <w:p w:rsidR="002A4F1A" w:rsidRPr="002A4F1A" w:rsidRDefault="002A4F1A" w:rsidP="002A4F1A">
      <w:pPr>
        <w:tabs>
          <w:tab w:val="left" w:pos="-360"/>
        </w:tabs>
        <w:spacing w:after="0" w:line="240" w:lineRule="auto"/>
        <w:jc w:val="both"/>
        <w:rPr>
          <w:rFonts w:ascii="Times New Roman" w:hAnsi="Times New Roman" w:cs="Times New Roman"/>
        </w:rPr>
      </w:pPr>
      <w:r w:rsidRPr="002A4F1A">
        <w:rPr>
          <w:rFonts w:ascii="Times New Roman" w:hAnsi="Times New Roman" w:cs="Times New Roman"/>
        </w:rPr>
        <w:tab/>
      </w:r>
      <w:proofErr w:type="gramStart"/>
      <w:r w:rsidRPr="002A4F1A">
        <w:rPr>
          <w:rFonts w:ascii="Times New Roman" w:hAnsi="Times New Roman" w:cs="Times New Roman"/>
        </w:rPr>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1/8 от 18.12.2015г «О бюджете городского поселения Безенчук муниципального района Безенчукский Самарской области на 2016 год и плановый период 2017 и 2018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w:t>
      </w:r>
      <w:proofErr w:type="gramEnd"/>
      <w:r w:rsidRPr="002A4F1A">
        <w:rPr>
          <w:rFonts w:ascii="Times New Roman" w:hAnsi="Times New Roman" w:cs="Times New Roman"/>
        </w:rPr>
        <w:t xml:space="preserve"> района Безенчукский Самарской области третьего созыва,</w:t>
      </w:r>
    </w:p>
    <w:p w:rsidR="002A4F1A" w:rsidRPr="002A4F1A" w:rsidRDefault="002A4F1A" w:rsidP="002A4F1A">
      <w:pPr>
        <w:tabs>
          <w:tab w:val="left" w:pos="-360"/>
        </w:tabs>
        <w:spacing w:after="0" w:line="240" w:lineRule="auto"/>
        <w:jc w:val="center"/>
        <w:rPr>
          <w:rFonts w:ascii="Times New Roman" w:hAnsi="Times New Roman" w:cs="Times New Roman"/>
        </w:rPr>
      </w:pPr>
      <w:r w:rsidRPr="002A4F1A">
        <w:rPr>
          <w:rFonts w:ascii="Times New Roman" w:hAnsi="Times New Roman" w:cs="Times New Roman"/>
        </w:rPr>
        <w:t>РЕШИЛО:</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18.12.2015 г. «О бюджете городского поселения Безенчук муниципального района Безенчукский Самарской области на 2016 год и плановый период 2017 и 2018 годов» следующие изменения:</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1.1. В статье 1 в части 1, сумму по общему объему доходов «135 964» заменить на «136004».</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2016 год согласно приложению №1 к настоящему Решению.</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2016 год согласно приложению №2 к настоящему Решению.  </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2016 год согласно приложению № 3 к настоящему Решению.</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1/8  от 18.12.2015г.</w:t>
      </w:r>
    </w:p>
    <w:p w:rsidR="002A4F1A" w:rsidRPr="002A4F1A" w:rsidRDefault="002A4F1A" w:rsidP="002A4F1A">
      <w:pPr>
        <w:spacing w:after="0" w:line="240" w:lineRule="auto"/>
        <w:jc w:val="both"/>
        <w:rPr>
          <w:rFonts w:ascii="Times New Roman" w:hAnsi="Times New Roman" w:cs="Times New Roman"/>
        </w:rPr>
      </w:pPr>
      <w:r w:rsidRPr="002A4F1A">
        <w:rPr>
          <w:rFonts w:ascii="Times New Roman" w:hAnsi="Times New Roman" w:cs="Times New Roman"/>
        </w:rPr>
        <w:t>3. Настоящее решение вступает в силу с момента его подписания.</w:t>
      </w:r>
    </w:p>
    <w:p w:rsidR="002A4F1A" w:rsidRPr="002A4F1A" w:rsidRDefault="002A4F1A" w:rsidP="002A4F1A">
      <w:pPr>
        <w:tabs>
          <w:tab w:val="left" w:pos="-360"/>
        </w:tabs>
        <w:spacing w:after="0" w:line="240" w:lineRule="auto"/>
        <w:jc w:val="both"/>
        <w:rPr>
          <w:rFonts w:ascii="Times New Roman" w:hAnsi="Times New Roman" w:cs="Times New Roman"/>
        </w:rPr>
      </w:pPr>
      <w:r w:rsidRPr="002A4F1A">
        <w:rPr>
          <w:rFonts w:ascii="Times New Roman" w:hAnsi="Times New Roman" w:cs="Times New Roman"/>
        </w:rPr>
        <w:t>4.  Опубликовать настоящее Решение в газете «Вестник городского поселения Безенчук».</w:t>
      </w:r>
    </w:p>
    <w:p w:rsidR="002A4F1A" w:rsidRPr="002A4F1A" w:rsidRDefault="002A4F1A" w:rsidP="002A4F1A">
      <w:pPr>
        <w:pStyle w:val="22"/>
        <w:tabs>
          <w:tab w:val="num" w:pos="709"/>
        </w:tabs>
        <w:rPr>
          <w:i w:val="0"/>
          <w:szCs w:val="22"/>
          <w:lang w:val="ru-RU"/>
        </w:rPr>
      </w:pPr>
      <w:r w:rsidRPr="002A4F1A">
        <w:rPr>
          <w:i w:val="0"/>
          <w:szCs w:val="22"/>
          <w:lang w:val="ru-RU"/>
        </w:rPr>
        <w:lastRenderedPageBreak/>
        <w:t>5.</w:t>
      </w:r>
      <w:proofErr w:type="gramStart"/>
      <w:r w:rsidRPr="002A4F1A">
        <w:rPr>
          <w:i w:val="0"/>
          <w:szCs w:val="22"/>
          <w:lang w:val="ru-RU"/>
        </w:rPr>
        <w:t>Разместить</w:t>
      </w:r>
      <w:proofErr w:type="gramEnd"/>
      <w:r w:rsidRPr="002A4F1A">
        <w:rPr>
          <w:i w:val="0"/>
          <w:szCs w:val="22"/>
          <w:lang w:val="ru-RU"/>
        </w:rPr>
        <w:t xml:space="preserve"> настоящее решение на официальном сайте городского поселения Безенчук</w:t>
      </w:r>
    </w:p>
    <w:p w:rsidR="002A4F1A" w:rsidRPr="002A4F1A" w:rsidRDefault="002A4F1A" w:rsidP="002A4F1A">
      <w:pPr>
        <w:pStyle w:val="22"/>
        <w:tabs>
          <w:tab w:val="left" w:pos="0"/>
        </w:tabs>
        <w:ind w:hanging="142"/>
        <w:rPr>
          <w:i w:val="0"/>
          <w:szCs w:val="22"/>
          <w:lang w:val="ru-RU"/>
        </w:rPr>
      </w:pPr>
      <w:r w:rsidRPr="002A4F1A">
        <w:rPr>
          <w:i w:val="0"/>
          <w:szCs w:val="22"/>
          <w:lang w:val="ru-RU"/>
        </w:rPr>
        <w:t xml:space="preserve">  6.Действия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A4F1A" w:rsidRPr="002A4F1A" w:rsidRDefault="002A4F1A" w:rsidP="002A4F1A">
      <w:pPr>
        <w:pStyle w:val="22"/>
        <w:tabs>
          <w:tab w:val="left" w:pos="142"/>
        </w:tabs>
        <w:rPr>
          <w:i w:val="0"/>
          <w:szCs w:val="22"/>
          <w:lang w:val="ru-RU"/>
        </w:rPr>
      </w:pPr>
      <w:r w:rsidRPr="002A4F1A">
        <w:rPr>
          <w:i w:val="0"/>
          <w:szCs w:val="22"/>
          <w:lang w:val="ru-RU"/>
        </w:rPr>
        <w:t>7.</w:t>
      </w:r>
      <w:proofErr w:type="gramStart"/>
      <w:r w:rsidRPr="002A4F1A">
        <w:rPr>
          <w:i w:val="0"/>
          <w:szCs w:val="22"/>
          <w:lang w:val="ru-RU"/>
        </w:rPr>
        <w:t>Контроль за</w:t>
      </w:r>
      <w:proofErr w:type="gramEnd"/>
      <w:r w:rsidRPr="002A4F1A">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986C8A" w:rsidRPr="00893C27" w:rsidRDefault="00986C8A" w:rsidP="002A4F1A">
      <w:pPr>
        <w:spacing w:after="0" w:line="240" w:lineRule="auto"/>
        <w:jc w:val="both"/>
        <w:outlineLvl w:val="0"/>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986C8A" w:rsidRPr="00025CD3" w:rsidRDefault="00986C8A" w:rsidP="00986C8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986C8A" w:rsidRDefault="00986C8A" w:rsidP="00986C8A">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142E90" w:rsidRDefault="00142E90" w:rsidP="00CF3691">
      <w:pPr>
        <w:widowControl w:val="0"/>
        <w:suppressAutoHyphens/>
        <w:spacing w:after="0" w:line="240" w:lineRule="auto"/>
        <w:jc w:val="both"/>
        <w:rPr>
          <w:rFonts w:ascii="Times New Roman" w:eastAsia="Andale Sans UI" w:hAnsi="Times New Roman" w:cs="Times New Roman"/>
          <w:bCs/>
          <w:kern w:val="1"/>
          <w:sz w:val="10"/>
          <w:szCs w:val="10"/>
        </w:rPr>
      </w:pPr>
    </w:p>
    <w:p w:rsidR="0092345E" w:rsidRPr="00E944F6" w:rsidRDefault="0092345E" w:rsidP="0092345E">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92345E" w:rsidRPr="00E944F6" w:rsidRDefault="0092345E" w:rsidP="0092345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2345E" w:rsidRPr="00E944F6" w:rsidRDefault="0092345E" w:rsidP="0092345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92345E" w:rsidRDefault="0092345E" w:rsidP="0092345E">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sidR="00986EB6">
        <w:rPr>
          <w:rFonts w:ascii="Times New Roman" w:hAnsi="Times New Roman" w:cs="Times New Roman"/>
          <w:bCs/>
          <w:sz w:val="20"/>
          <w:szCs w:val="20"/>
        </w:rPr>
        <w:t>6</w:t>
      </w:r>
      <w:r w:rsidRPr="00E944F6">
        <w:rPr>
          <w:rFonts w:ascii="Times New Roman" w:hAnsi="Times New Roman" w:cs="Times New Roman"/>
          <w:bCs/>
          <w:sz w:val="20"/>
          <w:szCs w:val="20"/>
        </w:rPr>
        <w:t>. 2016 г. №</w:t>
      </w:r>
      <w:r w:rsidR="00986EB6">
        <w:rPr>
          <w:rFonts w:ascii="Times New Roman" w:hAnsi="Times New Roman" w:cs="Times New Roman"/>
          <w:bCs/>
          <w:sz w:val="20"/>
          <w:szCs w:val="20"/>
        </w:rPr>
        <w:t>1</w:t>
      </w:r>
      <w:r w:rsidRPr="00E944F6">
        <w:rPr>
          <w:rFonts w:ascii="Times New Roman" w:hAnsi="Times New Roman" w:cs="Times New Roman"/>
          <w:bCs/>
          <w:sz w:val="20"/>
          <w:szCs w:val="20"/>
        </w:rPr>
        <w:t>/1</w:t>
      </w:r>
      <w:r w:rsidR="00986EB6">
        <w:rPr>
          <w:rFonts w:ascii="Times New Roman" w:hAnsi="Times New Roman" w:cs="Times New Roman"/>
          <w:bCs/>
          <w:sz w:val="20"/>
          <w:szCs w:val="20"/>
        </w:rPr>
        <w:t>4</w:t>
      </w:r>
    </w:p>
    <w:tbl>
      <w:tblPr>
        <w:tblW w:w="11109" w:type="dxa"/>
        <w:tblInd w:w="89" w:type="dxa"/>
        <w:tblLayout w:type="fixed"/>
        <w:tblLook w:val="04A0"/>
      </w:tblPr>
      <w:tblGrid>
        <w:gridCol w:w="586"/>
        <w:gridCol w:w="4395"/>
        <w:gridCol w:w="458"/>
        <w:gridCol w:w="425"/>
        <w:gridCol w:w="1240"/>
        <w:gridCol w:w="461"/>
        <w:gridCol w:w="1276"/>
        <w:gridCol w:w="992"/>
        <w:gridCol w:w="1276"/>
      </w:tblGrid>
      <w:tr w:rsidR="00EB6396" w:rsidRPr="00EB6396" w:rsidTr="00E23A30">
        <w:trPr>
          <w:trHeight w:val="95"/>
        </w:trPr>
        <w:tc>
          <w:tcPr>
            <w:tcW w:w="11109" w:type="dxa"/>
            <w:gridSpan w:val="9"/>
            <w:tcBorders>
              <w:top w:val="nil"/>
              <w:left w:val="nil"/>
              <w:bottom w:val="nil"/>
              <w:right w:val="nil"/>
            </w:tcBorders>
            <w:shd w:val="clear" w:color="auto" w:fill="auto"/>
            <w:vAlign w:val="bottom"/>
            <w:hideMark/>
          </w:tcPr>
          <w:p w:rsidR="00EB6396" w:rsidRPr="00EB6396" w:rsidRDefault="00EB6396" w:rsidP="00EB6396">
            <w:pPr>
              <w:spacing w:after="0" w:line="240" w:lineRule="auto"/>
              <w:jc w:val="center"/>
              <w:rPr>
                <w:rFonts w:ascii="Times New Roman" w:eastAsia="Times New Roman" w:hAnsi="Times New Roman" w:cs="Times New Roman"/>
                <w:b/>
                <w:bCs/>
                <w:lang w:eastAsia="ru-RU"/>
              </w:rPr>
            </w:pPr>
            <w:r w:rsidRPr="00EB6396">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2016 год</w:t>
            </w:r>
          </w:p>
        </w:tc>
      </w:tr>
      <w:tr w:rsidR="00EB6396" w:rsidRPr="00EB6396" w:rsidTr="00E23A30">
        <w:trPr>
          <w:trHeight w:val="142"/>
        </w:trPr>
        <w:tc>
          <w:tcPr>
            <w:tcW w:w="586" w:type="dxa"/>
            <w:tcBorders>
              <w:top w:val="single" w:sz="4" w:space="0" w:color="000000"/>
              <w:left w:val="single" w:sz="4" w:space="0" w:color="000000"/>
              <w:bottom w:val="nil"/>
              <w:right w:val="nil"/>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код ГРБ</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proofErr w:type="gramStart"/>
            <w:r w:rsidRPr="00EB6396">
              <w:rPr>
                <w:rFonts w:ascii="Times New Roman" w:eastAsia="Times New Roman" w:hAnsi="Times New Roman" w:cs="Times New Roman"/>
                <w:b/>
                <w:bCs/>
                <w:sz w:val="16"/>
                <w:szCs w:val="16"/>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ЦСР</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ВР</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План, тыс. руб.</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изм.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Итого, тыс. руб.</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Общегосударственные вопросы</w:t>
            </w:r>
          </w:p>
        </w:tc>
        <w:tc>
          <w:tcPr>
            <w:tcW w:w="458"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1117,00000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991 00 11010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641</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000000" w:fill="FFFFFF"/>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auto"/>
              <w:right w:val="single" w:sz="4" w:space="0" w:color="auto"/>
            </w:tcBorders>
            <w:shd w:val="clear" w:color="000000" w:fill="FFFFFF"/>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000000" w:fill="FFFFFF"/>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000000" w:fill="FFFFFF"/>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000000" w:fill="FFFFFF"/>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336,00000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w:t>
            </w:r>
          </w:p>
        </w:tc>
      </w:tr>
      <w:tr w:rsidR="00EB6396" w:rsidRPr="00EB6396" w:rsidTr="00E23A30">
        <w:trPr>
          <w:trHeight w:val="107"/>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7443,60000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7363,60000</w:t>
            </w:r>
          </w:p>
        </w:tc>
      </w:tr>
      <w:tr w:rsidR="00EB6396" w:rsidRPr="00EB6396" w:rsidTr="00E23A30">
        <w:trPr>
          <w:trHeight w:val="257"/>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6927,00000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6927,00000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5299,00000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5299,00000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1553,00000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1553,00000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780 00 11020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720 00 11000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E23A30">
        <w:trPr>
          <w:trHeight w:val="161"/>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EB6396">
              <w:rPr>
                <w:rFonts w:ascii="Times New Roman" w:eastAsia="Times New Roman" w:hAnsi="Times New Roman" w:cs="Times New Roman"/>
                <w:b/>
                <w:bCs/>
                <w:sz w:val="16"/>
                <w:szCs w:val="16"/>
                <w:lang w:eastAsia="ru-RU"/>
              </w:rPr>
              <w:t>о(</w:t>
            </w:r>
            <w:proofErr w:type="gramEnd"/>
            <w:r w:rsidRPr="00EB6396">
              <w:rPr>
                <w:rFonts w:ascii="Times New Roman" w:eastAsia="Times New Roman" w:hAnsi="Times New Roman" w:cs="Times New Roman"/>
                <w:b/>
                <w:bCs/>
                <w:sz w:val="16"/>
                <w:szCs w:val="16"/>
                <w:lang w:eastAsia="ru-RU"/>
              </w:rPr>
              <w:t>финансово-бюджетного)надзора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E23A30">
        <w:trPr>
          <w:trHeight w:val="631"/>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Обеспечение проведения выборов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07</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Проведение выборов и референдумов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07</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07</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lastRenderedPageBreak/>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Резервные фонды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500,00000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Резервные фонды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Резервные средства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991 00 79900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870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Другие общегосударственные вопросы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1780,00000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-615,00000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1165,00000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1739,00000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-615,00000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1124,00000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1739,00000</w:t>
            </w:r>
          </w:p>
        </w:tc>
        <w:tc>
          <w:tcPr>
            <w:tcW w:w="992" w:type="dxa"/>
            <w:tcBorders>
              <w:top w:val="nil"/>
              <w:left w:val="nil"/>
              <w:bottom w:val="single" w:sz="4" w:space="0" w:color="auto"/>
              <w:right w:val="single" w:sz="4" w:space="0" w:color="auto"/>
            </w:tcBorders>
            <w:shd w:val="clear" w:color="auto" w:fill="auto"/>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-615,00000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1124,00000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E23A30">
        <w:trPr>
          <w:trHeight w:val="670"/>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630"/>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r w:rsidR="00A04CD8">
              <w:rPr>
                <w:rFonts w:ascii="Times New Roman" w:eastAsia="Times New Roman" w:hAnsi="Times New Roman" w:cs="Times New Roman"/>
                <w:b/>
                <w:bCs/>
                <w:sz w:val="16"/>
                <w:szCs w:val="16"/>
                <w:lang w:eastAsia="ru-RU"/>
              </w:rPr>
              <w:t xml:space="preserve"> </w:t>
            </w:r>
            <w:r w:rsidRPr="00EB6396">
              <w:rPr>
                <w:rFonts w:ascii="Times New Roman" w:eastAsia="Times New Roman" w:hAnsi="Times New Roman" w:cs="Times New Roman"/>
                <w:b/>
                <w:bCs/>
                <w:sz w:val="16"/>
                <w:szCs w:val="16"/>
                <w:lang w:eastAsia="ru-RU"/>
              </w:rPr>
              <w:t>гражданская оборона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1260,00000</w:t>
            </w:r>
          </w:p>
        </w:tc>
      </w:tr>
      <w:tr w:rsidR="00EB6396" w:rsidRPr="00EB6396" w:rsidTr="00E23A30">
        <w:trPr>
          <w:trHeight w:val="284"/>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73 0 00 00000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r>
      <w:tr w:rsidR="00EB6396" w:rsidRPr="00EB6396" w:rsidTr="00E23A30">
        <w:trPr>
          <w:trHeight w:val="146"/>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73 0 00 20000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1929,00000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1929,00000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E23A30">
        <w:trPr>
          <w:trHeight w:val="740"/>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E23A30">
        <w:trPr>
          <w:trHeight w:val="291"/>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EB6396">
              <w:rPr>
                <w:rFonts w:ascii="Times New Roman" w:eastAsia="Times New Roman" w:hAnsi="Times New Roman" w:cs="Times New Roman"/>
                <w:sz w:val="16"/>
                <w:szCs w:val="16"/>
                <w:lang w:eastAsia="ru-RU"/>
              </w:rPr>
              <w:t xml:space="preserve"> ,</w:t>
            </w:r>
            <w:proofErr w:type="gramEnd"/>
            <w:r w:rsidRPr="00EB6396">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79 0 00 00000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79 0 00 20000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Национальная экономика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240"/>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Сельское хозяйство и рыболовство</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46,00000</w:t>
            </w:r>
          </w:p>
        </w:tc>
      </w:tr>
      <w:tr w:rsidR="00EB6396" w:rsidRPr="00EB6396" w:rsidTr="00E23A30">
        <w:trPr>
          <w:trHeight w:val="129"/>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E23A30">
        <w:trPr>
          <w:trHeight w:val="657"/>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Дорожное хозяйство (Дорожные фонды)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88726,68916</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88726,68916</w:t>
            </w:r>
          </w:p>
        </w:tc>
      </w:tr>
      <w:tr w:rsidR="00EB6396" w:rsidRPr="00EB6396" w:rsidTr="00E23A30">
        <w:trPr>
          <w:trHeight w:val="12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16292,73663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16292,73663</w:t>
            </w:r>
          </w:p>
        </w:tc>
      </w:tr>
      <w:tr w:rsidR="00EB6396" w:rsidRPr="00EB6396" w:rsidTr="00E23A30">
        <w:trPr>
          <w:trHeight w:val="2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7400020000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1745,22505</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1745,22505</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14547,51158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14547,51158</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000000"/>
              <w:bottom w:val="single" w:sz="4" w:space="0" w:color="000000"/>
              <w:right w:val="single" w:sz="4" w:space="0" w:color="000000"/>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r>
      <w:tr w:rsidR="00EB6396" w:rsidRPr="00EB6396" w:rsidTr="00E23A30">
        <w:trPr>
          <w:trHeight w:val="574"/>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nil"/>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трансферты(01)</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724,33953</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 (03)</w:t>
            </w:r>
          </w:p>
        </w:tc>
        <w:tc>
          <w:tcPr>
            <w:tcW w:w="458"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461"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71709,61300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71709,61300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Жилищно-коммунальное хозяйство</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Жилищное хозяйство</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1303,17000</w:t>
            </w:r>
          </w:p>
        </w:tc>
      </w:tr>
      <w:tr w:rsidR="00EB6396" w:rsidRPr="00EB6396" w:rsidTr="00E23A30">
        <w:trPr>
          <w:trHeight w:val="106"/>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r>
      <w:tr w:rsidR="00EB6396" w:rsidRPr="00EB6396" w:rsidTr="00E23A30">
        <w:trPr>
          <w:trHeight w:val="139"/>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Коммунальное хозяйство</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2981,71566</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982,00000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3963,71566</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22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Поддержка  коммунального хозяйства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lastRenderedPageBreak/>
              <w:t> </w:t>
            </w:r>
          </w:p>
        </w:tc>
        <w:tc>
          <w:tcPr>
            <w:tcW w:w="4395"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nil"/>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810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2500,00000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830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1152,12797</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1152,12797</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E23A30">
        <w:trPr>
          <w:trHeight w:val="13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Благоустройство</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33039,28338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-287,00000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32752,28338</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E23A30">
        <w:trPr>
          <w:trHeight w:val="180"/>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E23A30">
        <w:trPr>
          <w:trHeight w:val="426"/>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76 0 00 60000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Уличное освещение</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Бюджетные инвестиции</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r>
      <w:tr w:rsidR="00EB6396" w:rsidRPr="00EB6396" w:rsidTr="00E23A30">
        <w:trPr>
          <w:trHeight w:val="197"/>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70 0 00 00000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70 0 00 20000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91"/>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Организация и содержание мест захоронения</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76 1 00 00000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76 1 00 20000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E23A30">
        <w:trPr>
          <w:trHeight w:val="9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76 0 00 20000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Культура и кинематография</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Культура</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4000,00000</w:t>
            </w:r>
          </w:p>
        </w:tc>
      </w:tr>
      <w:tr w:rsidR="00EB6396" w:rsidRPr="00EB6396" w:rsidTr="00E23A30">
        <w:trPr>
          <w:trHeight w:val="85"/>
        </w:trPr>
        <w:tc>
          <w:tcPr>
            <w:tcW w:w="586" w:type="dxa"/>
            <w:tcBorders>
              <w:top w:val="nil"/>
              <w:left w:val="single" w:sz="4" w:space="0" w:color="auto"/>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E23A30">
        <w:trPr>
          <w:trHeight w:val="429"/>
        </w:trPr>
        <w:tc>
          <w:tcPr>
            <w:tcW w:w="586" w:type="dxa"/>
            <w:tcBorders>
              <w:top w:val="nil"/>
              <w:left w:val="nil"/>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E23A30">
        <w:trPr>
          <w:trHeight w:val="85"/>
        </w:trPr>
        <w:tc>
          <w:tcPr>
            <w:tcW w:w="586" w:type="dxa"/>
            <w:tcBorders>
              <w:top w:val="nil"/>
              <w:left w:val="nil"/>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p>
        </w:tc>
        <w:tc>
          <w:tcPr>
            <w:tcW w:w="4395"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77 0 00 78210</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E23A30">
        <w:trPr>
          <w:trHeight w:val="85"/>
        </w:trPr>
        <w:tc>
          <w:tcPr>
            <w:tcW w:w="586" w:type="dxa"/>
            <w:tcBorders>
              <w:top w:val="nil"/>
              <w:left w:val="nil"/>
              <w:bottom w:val="nil"/>
              <w:right w:val="nil"/>
            </w:tcBorders>
            <w:shd w:val="clear" w:color="auto" w:fill="auto"/>
            <w:noWrap/>
            <w:vAlign w:val="bottom"/>
            <w:hideMark/>
          </w:tcPr>
          <w:p w:rsidR="00EB6396" w:rsidRPr="00EB6396" w:rsidRDefault="00EB6396" w:rsidP="00EB6396">
            <w:pPr>
              <w:spacing w:after="0" w:line="240" w:lineRule="auto"/>
              <w:rPr>
                <w:rFonts w:ascii="Arial CYR" w:eastAsia="Times New Roman" w:hAnsi="Arial CYR" w:cs="Times New Roman"/>
                <w:sz w:val="16"/>
                <w:szCs w:val="16"/>
                <w:lang w:eastAsia="ru-RU"/>
              </w:rPr>
            </w:pPr>
          </w:p>
        </w:tc>
        <w:tc>
          <w:tcPr>
            <w:tcW w:w="4395" w:type="dxa"/>
            <w:tcBorders>
              <w:top w:val="nil"/>
              <w:left w:val="single" w:sz="4" w:space="0" w:color="auto"/>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Всего расходов</w:t>
            </w:r>
          </w:p>
        </w:tc>
        <w:tc>
          <w:tcPr>
            <w:tcW w:w="458"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461"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144503,45820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144503,45820</w:t>
            </w:r>
          </w:p>
        </w:tc>
      </w:tr>
    </w:tbl>
    <w:p w:rsidR="00EB6396" w:rsidRPr="00E944F6" w:rsidRDefault="00EB6396" w:rsidP="00EB6396">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B6396" w:rsidRDefault="00EB6396" w:rsidP="00EB6396">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1076" w:type="dxa"/>
        <w:tblInd w:w="89" w:type="dxa"/>
        <w:tblLayout w:type="fixed"/>
        <w:tblLook w:val="04A0"/>
      </w:tblPr>
      <w:tblGrid>
        <w:gridCol w:w="4600"/>
        <w:gridCol w:w="522"/>
        <w:gridCol w:w="567"/>
        <w:gridCol w:w="1276"/>
        <w:gridCol w:w="567"/>
        <w:gridCol w:w="1276"/>
        <w:gridCol w:w="992"/>
        <w:gridCol w:w="1276"/>
      </w:tblGrid>
      <w:tr w:rsidR="00EB6396" w:rsidRPr="00EB6396" w:rsidTr="00C15F7D">
        <w:trPr>
          <w:trHeight w:val="513"/>
        </w:trPr>
        <w:tc>
          <w:tcPr>
            <w:tcW w:w="11076" w:type="dxa"/>
            <w:gridSpan w:val="8"/>
            <w:tcBorders>
              <w:top w:val="nil"/>
              <w:left w:val="nil"/>
              <w:bottom w:val="single" w:sz="4" w:space="0" w:color="auto"/>
              <w:right w:val="nil"/>
            </w:tcBorders>
            <w:shd w:val="clear" w:color="auto" w:fill="auto"/>
            <w:vAlign w:val="bottom"/>
            <w:hideMark/>
          </w:tcPr>
          <w:p w:rsidR="00EB6396" w:rsidRPr="00EB6396" w:rsidRDefault="00EB6396" w:rsidP="00EB6396">
            <w:pPr>
              <w:spacing w:after="0" w:line="240" w:lineRule="auto"/>
              <w:jc w:val="center"/>
              <w:rPr>
                <w:rFonts w:ascii="Times New Roman" w:eastAsia="Times New Roman" w:hAnsi="Times New Roman" w:cs="Times New Roman"/>
                <w:b/>
                <w:bCs/>
                <w:lang w:eastAsia="ru-RU"/>
              </w:rPr>
            </w:pPr>
            <w:r w:rsidRPr="00EB6396">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EB6396" w:rsidRPr="00EB6396" w:rsidTr="00283F96">
        <w:trPr>
          <w:trHeight w:val="261"/>
        </w:trPr>
        <w:tc>
          <w:tcPr>
            <w:tcW w:w="4600"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22"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Рз</w:t>
            </w:r>
          </w:p>
        </w:tc>
        <w:tc>
          <w:tcPr>
            <w:tcW w:w="567"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proofErr w:type="gramStart"/>
            <w:r w:rsidRPr="00EB6396">
              <w:rPr>
                <w:rFonts w:ascii="Times New Roman" w:eastAsia="Times New Roman" w:hAnsi="Times New Roman" w:cs="Times New Roman"/>
                <w:b/>
                <w:bCs/>
                <w:sz w:val="16"/>
                <w:szCs w:val="16"/>
                <w:lang w:eastAsia="ru-RU"/>
              </w:rPr>
              <w:t>ПР</w:t>
            </w:r>
            <w:proofErr w:type="gramEnd"/>
          </w:p>
        </w:tc>
        <w:tc>
          <w:tcPr>
            <w:tcW w:w="1276"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ЦСР</w:t>
            </w:r>
          </w:p>
        </w:tc>
        <w:tc>
          <w:tcPr>
            <w:tcW w:w="567"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ВР</w:t>
            </w:r>
          </w:p>
        </w:tc>
        <w:tc>
          <w:tcPr>
            <w:tcW w:w="1276"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План, тыс. руб.</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изм.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Итого, тыс. руб.</w:t>
            </w:r>
          </w:p>
        </w:tc>
      </w:tr>
      <w:tr w:rsidR="00EB6396" w:rsidRPr="00EB6396" w:rsidTr="00283F96">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Общегосударственные вопросы</w:t>
            </w:r>
          </w:p>
        </w:tc>
        <w:tc>
          <w:tcPr>
            <w:tcW w:w="522"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283F96">
        <w:trPr>
          <w:trHeight w:val="202"/>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1117,00000</w:t>
            </w:r>
          </w:p>
        </w:tc>
      </w:tr>
      <w:tr w:rsidR="00EB6396" w:rsidRPr="00EB6396" w:rsidTr="00283F96">
        <w:trPr>
          <w:trHeight w:val="121"/>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Руководство и управление в сфере установленных функций органов государственной власти субьектов РФ и органов </w:t>
            </w:r>
            <w:r w:rsidRPr="00EB6396">
              <w:rPr>
                <w:rFonts w:ascii="Times New Roman" w:eastAsia="Times New Roman" w:hAnsi="Times New Roman" w:cs="Times New Roman"/>
                <w:sz w:val="16"/>
                <w:szCs w:val="16"/>
                <w:lang w:eastAsia="ru-RU"/>
              </w:rPr>
              <w:lastRenderedPageBreak/>
              <w:t>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r>
      <w:tr w:rsidR="00EB6396" w:rsidRPr="00EB6396" w:rsidTr="00283F96">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991 00 11010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1117,00000</w:t>
            </w:r>
          </w:p>
        </w:tc>
      </w:tr>
      <w:tr w:rsidR="00EB6396" w:rsidRPr="00EB6396" w:rsidTr="00283F96">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337,00000</w:t>
            </w:r>
          </w:p>
        </w:tc>
      </w:tr>
      <w:tr w:rsidR="00EB6396" w:rsidRPr="00EB6396" w:rsidTr="00C15F7D">
        <w:trPr>
          <w:trHeight w:val="480"/>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337,00000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336,00000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Уплата налогов, сборов и иных платежей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991 00 11030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w:t>
            </w:r>
          </w:p>
        </w:tc>
      </w:tr>
      <w:tr w:rsidR="00EB6396" w:rsidRPr="00EB6396" w:rsidTr="008A5370">
        <w:trPr>
          <w:trHeight w:val="363"/>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7443,60000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7363,60000</w:t>
            </w:r>
          </w:p>
        </w:tc>
      </w:tr>
      <w:tr w:rsidR="00EB6396" w:rsidRPr="00EB6396" w:rsidTr="008A5370">
        <w:trPr>
          <w:trHeight w:val="284"/>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6927,00000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6927,00000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5299,00000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5299,00000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1553,00000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1553,00000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Уплата налогов, сборов и иных платежей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75,00000</w:t>
            </w:r>
          </w:p>
        </w:tc>
      </w:tr>
      <w:tr w:rsidR="00EB6396" w:rsidRPr="00EB6396" w:rsidTr="008A5370">
        <w:trPr>
          <w:trHeight w:val="237"/>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61,00000</w:t>
            </w:r>
          </w:p>
        </w:tc>
      </w:tr>
      <w:tr w:rsidR="00EB6396" w:rsidRPr="00EB6396" w:rsidTr="008A5370">
        <w:trPr>
          <w:trHeight w:val="130"/>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61,00000</w:t>
            </w:r>
          </w:p>
        </w:tc>
      </w:tr>
      <w:tr w:rsidR="00EB6396" w:rsidRPr="00EB6396" w:rsidTr="008A5370">
        <w:trPr>
          <w:trHeight w:val="177"/>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720 00 11000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r>
      <w:tr w:rsidR="00EB6396" w:rsidRPr="00EB6396" w:rsidTr="008A5370">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720 00 11000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269,60000</w:t>
            </w:r>
          </w:p>
        </w:tc>
      </w:tr>
      <w:tr w:rsidR="00EB6396" w:rsidRPr="00EB6396" w:rsidTr="00F872DF">
        <w:trPr>
          <w:trHeight w:val="14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F872DF">
        <w:trPr>
          <w:trHeight w:val="786"/>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106,00000</w:t>
            </w:r>
          </w:p>
        </w:tc>
      </w:tr>
      <w:tr w:rsidR="00EB6396" w:rsidRPr="00EB6396" w:rsidTr="00F872DF">
        <w:trPr>
          <w:trHeight w:val="181"/>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EB6396">
              <w:rPr>
                <w:rFonts w:ascii="Times New Roman" w:eastAsia="Times New Roman" w:hAnsi="Times New Roman" w:cs="Times New Roman"/>
                <w:b/>
                <w:bCs/>
                <w:sz w:val="16"/>
                <w:szCs w:val="16"/>
                <w:lang w:eastAsia="ru-RU"/>
              </w:rPr>
              <w:t>о(</w:t>
            </w:r>
            <w:proofErr w:type="gramEnd"/>
            <w:r w:rsidRPr="00EB6396">
              <w:rPr>
                <w:rFonts w:ascii="Times New Roman" w:eastAsia="Times New Roman" w:hAnsi="Times New Roman" w:cs="Times New Roman"/>
                <w:b/>
                <w:bCs/>
                <w:sz w:val="16"/>
                <w:szCs w:val="16"/>
                <w:lang w:eastAsia="ru-RU"/>
              </w:rPr>
              <w:t>финансово-бюджетного)надзора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F872DF">
        <w:trPr>
          <w:trHeight w:val="716"/>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Обеспечение проведения выборов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Проведение выборов и референдумов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14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07</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Резервные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500,00000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Резервные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991 00 79900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Резервные средства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991 00 79900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870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Другие общегосударственные вопросы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1780,00000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-615,00000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1165,00000</w:t>
            </w:r>
          </w:p>
        </w:tc>
      </w:tr>
      <w:tr w:rsidR="00EB6396" w:rsidRPr="00EB6396" w:rsidTr="00F872DF">
        <w:trPr>
          <w:trHeight w:val="261"/>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1739,00000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-615,00000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1124,00000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1739,00000</w:t>
            </w:r>
          </w:p>
        </w:tc>
        <w:tc>
          <w:tcPr>
            <w:tcW w:w="992" w:type="dxa"/>
            <w:tcBorders>
              <w:top w:val="nil"/>
              <w:left w:val="nil"/>
              <w:bottom w:val="single" w:sz="4" w:space="0" w:color="auto"/>
              <w:right w:val="single" w:sz="4" w:space="0" w:color="auto"/>
            </w:tcBorders>
            <w:shd w:val="clear" w:color="auto" w:fill="auto"/>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-615,00000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1124,00000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F872DF">
        <w:trPr>
          <w:trHeight w:val="743"/>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41,00000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EB6396">
              <w:rPr>
                <w:rFonts w:ascii="Times New Roman" w:eastAsia="Times New Roman" w:hAnsi="Times New Roman" w:cs="Times New Roman"/>
                <w:b/>
                <w:bCs/>
                <w:sz w:val="16"/>
                <w:szCs w:val="16"/>
                <w:lang w:eastAsia="ru-RU"/>
              </w:rPr>
              <w:t>,г</w:t>
            </w:r>
            <w:proofErr w:type="gramEnd"/>
            <w:r w:rsidRPr="00EB6396">
              <w:rPr>
                <w:rFonts w:ascii="Times New Roman" w:eastAsia="Times New Roman" w:hAnsi="Times New Roman" w:cs="Times New Roman"/>
                <w:b/>
                <w:bCs/>
                <w:sz w:val="16"/>
                <w:szCs w:val="16"/>
                <w:lang w:eastAsia="ru-RU"/>
              </w:rPr>
              <w:t>ражданская оборона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1260,00000</w:t>
            </w:r>
          </w:p>
        </w:tc>
      </w:tr>
      <w:tr w:rsidR="00EB6396" w:rsidRPr="00EB6396" w:rsidTr="00F872DF">
        <w:trPr>
          <w:trHeight w:val="180"/>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73 0 00 00000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73 0 00 20000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1260,00000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1929,00000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1929,00000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F872DF">
        <w:trPr>
          <w:trHeight w:val="668"/>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681,82000</w:t>
            </w:r>
          </w:p>
        </w:tc>
      </w:tr>
      <w:tr w:rsidR="00EB6396" w:rsidRPr="00EB6396" w:rsidTr="00F872DF">
        <w:trPr>
          <w:trHeight w:val="489"/>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EB6396">
              <w:rPr>
                <w:rFonts w:ascii="Times New Roman" w:eastAsia="Times New Roman" w:hAnsi="Times New Roman" w:cs="Times New Roman"/>
                <w:sz w:val="16"/>
                <w:szCs w:val="16"/>
                <w:lang w:eastAsia="ru-RU"/>
              </w:rPr>
              <w:t xml:space="preserve"> ,</w:t>
            </w:r>
            <w:proofErr w:type="gramEnd"/>
            <w:r w:rsidRPr="00EB6396">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79 0 00 00000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79 0 00 20000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1247,18000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Национальная экономика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Сельское хозяйство и рыболовство</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46,00000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F872DF">
        <w:trPr>
          <w:trHeight w:val="851"/>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46,00000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Дорожное хозяйство (Дорожные фонды)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88726,68916</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88726,68916</w:t>
            </w:r>
          </w:p>
        </w:tc>
      </w:tr>
      <w:tr w:rsidR="00EB6396" w:rsidRPr="00EB6396" w:rsidTr="00F872DF">
        <w:trPr>
          <w:trHeight w:val="173"/>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16292,73663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16292,73663</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7400020000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1745,22505</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1745,22505</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14547,51158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14547,51158</w:t>
            </w:r>
          </w:p>
        </w:tc>
      </w:tr>
      <w:tr w:rsidR="00EB6396" w:rsidRPr="00EB6396" w:rsidTr="00F872DF">
        <w:trPr>
          <w:trHeight w:val="85"/>
        </w:trPr>
        <w:tc>
          <w:tcPr>
            <w:tcW w:w="4600" w:type="dxa"/>
            <w:tcBorders>
              <w:top w:val="nil"/>
              <w:left w:val="single" w:sz="4" w:space="0" w:color="000000"/>
              <w:bottom w:val="single" w:sz="4" w:space="0" w:color="000000"/>
              <w:right w:val="single" w:sz="4" w:space="0" w:color="000000"/>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567" w:type="dxa"/>
            <w:tcBorders>
              <w:top w:val="nil"/>
              <w:left w:val="nil"/>
              <w:bottom w:val="single" w:sz="4" w:space="0" w:color="auto"/>
              <w:right w:val="nil"/>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r>
      <w:tr w:rsidR="00EB6396" w:rsidRPr="00EB6396" w:rsidTr="00F872DF">
        <w:trPr>
          <w:trHeight w:val="594"/>
        </w:trPr>
        <w:tc>
          <w:tcPr>
            <w:tcW w:w="4600"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567" w:type="dxa"/>
            <w:tcBorders>
              <w:top w:val="nil"/>
              <w:left w:val="nil"/>
              <w:bottom w:val="single" w:sz="4" w:space="0" w:color="auto"/>
              <w:right w:val="nil"/>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72433,95253</w:t>
            </w:r>
          </w:p>
        </w:tc>
      </w:tr>
      <w:tr w:rsidR="00EB6396" w:rsidRPr="00EB6396" w:rsidTr="00F872DF">
        <w:trPr>
          <w:trHeight w:val="85"/>
        </w:trPr>
        <w:tc>
          <w:tcPr>
            <w:tcW w:w="4600"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трансферты(01)</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724,33953</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724,33953</w:t>
            </w:r>
          </w:p>
        </w:tc>
      </w:tr>
      <w:tr w:rsidR="00EB6396" w:rsidRPr="00EB6396" w:rsidTr="00F872DF">
        <w:trPr>
          <w:trHeight w:val="85"/>
        </w:trPr>
        <w:tc>
          <w:tcPr>
            <w:tcW w:w="4600" w:type="dxa"/>
            <w:tcBorders>
              <w:top w:val="nil"/>
              <w:left w:val="single" w:sz="4" w:space="0" w:color="000000"/>
              <w:bottom w:val="single" w:sz="4" w:space="0" w:color="000000"/>
              <w:right w:val="single" w:sz="4" w:space="0" w:color="000000"/>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 (03)</w:t>
            </w:r>
          </w:p>
        </w:tc>
        <w:tc>
          <w:tcPr>
            <w:tcW w:w="522"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04</w:t>
            </w:r>
          </w:p>
        </w:tc>
        <w:tc>
          <w:tcPr>
            <w:tcW w:w="567"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74 0 00 73270</w:t>
            </w:r>
          </w:p>
        </w:tc>
        <w:tc>
          <w:tcPr>
            <w:tcW w:w="567" w:type="dxa"/>
            <w:tcBorders>
              <w:top w:val="nil"/>
              <w:left w:val="nil"/>
              <w:bottom w:val="nil"/>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71709,61300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71709,61300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Жилищно-коммунальное хозяйство</w:t>
            </w:r>
          </w:p>
        </w:tc>
        <w:tc>
          <w:tcPr>
            <w:tcW w:w="522"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Жилищное хозяйство</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1303,17000</w:t>
            </w:r>
          </w:p>
        </w:tc>
      </w:tr>
      <w:tr w:rsidR="00EB6396" w:rsidRPr="00EB6396" w:rsidTr="00F872DF">
        <w:trPr>
          <w:trHeight w:val="126"/>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71 0 00 20000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1303,17000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Коммунальное хозяйство</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2981,71566</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982,00000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3963,71566</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Бюджетные инвестиции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75 0 00 00000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-598,00000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Поддержка  коммунального хозяйства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Бюджетные инвестиции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450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200,00000</w:t>
            </w:r>
          </w:p>
        </w:tc>
      </w:tr>
      <w:tr w:rsidR="00EB6396" w:rsidRPr="00EB6396" w:rsidTr="00F872DF">
        <w:trPr>
          <w:trHeight w:val="209"/>
        </w:trPr>
        <w:tc>
          <w:tcPr>
            <w:tcW w:w="4600" w:type="dxa"/>
            <w:tcBorders>
              <w:top w:val="nil"/>
              <w:left w:val="single" w:sz="4" w:space="0" w:color="auto"/>
              <w:bottom w:val="nil"/>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810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2500,00000</w:t>
            </w:r>
          </w:p>
        </w:tc>
      </w:tr>
      <w:tr w:rsidR="00EB6396" w:rsidRPr="00EB6396" w:rsidTr="00F872DF">
        <w:trPr>
          <w:trHeight w:val="85"/>
        </w:trPr>
        <w:tc>
          <w:tcPr>
            <w:tcW w:w="46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99 5 00 40000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830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1152,12797</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1152,12797</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F872DF">
        <w:trPr>
          <w:trHeight w:val="906"/>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31,58769</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99 5 0020000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80,00000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Благоустройство</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33039,28338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-287,00000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32752,28338</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F872DF">
        <w:trPr>
          <w:trHeight w:val="25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F872DF">
        <w:trPr>
          <w:trHeight w:val="250"/>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76 0 00 60000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611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23975,00000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213,00000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24188,00000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Уличное освещение</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1500,00000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Бюджетные инвестиции</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МП "Энергосбережение и повышение  энергетической </w:t>
            </w:r>
            <w:r w:rsidRPr="00EB6396">
              <w:rPr>
                <w:rFonts w:ascii="Times New Roman" w:eastAsia="Times New Roman" w:hAnsi="Times New Roman" w:cs="Times New Roman"/>
                <w:sz w:val="16"/>
                <w:szCs w:val="16"/>
                <w:lang w:eastAsia="ru-RU"/>
              </w:rPr>
              <w:lastRenderedPageBreak/>
              <w:t>эффективности в городском поселении Безенчук на 2014-2016г"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70 0 00 00000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нужд(01)</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70 0 00 20000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300,00000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2015-2017г."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74 0 00 20000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-500,00000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Организация и содержание мест захоронения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76 1 00 00000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C15F7D">
        <w:trPr>
          <w:trHeight w:val="2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76 1 00 20000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120,00000</w:t>
            </w:r>
          </w:p>
        </w:tc>
      </w:tr>
      <w:tr w:rsidR="00EB6396" w:rsidRPr="00EB6396" w:rsidTr="00F872DF">
        <w:trPr>
          <w:trHeight w:val="284"/>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F872DF">
        <w:trPr>
          <w:trHeight w:val="247"/>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76 0 00 00000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76 0 00 20000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6944,28338</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Культура и кинематография</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r>
      <w:tr w:rsidR="00EB6396" w:rsidRPr="00EB6396" w:rsidTr="00F872DF">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Культура</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4000,00000</w:t>
            </w:r>
          </w:p>
        </w:tc>
      </w:tr>
      <w:tr w:rsidR="00EB6396" w:rsidRPr="00EB6396" w:rsidTr="000D3454">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F872DF">
        <w:trPr>
          <w:trHeight w:val="708"/>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EB6396">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0D3454">
        <w:trPr>
          <w:trHeight w:val="85"/>
        </w:trPr>
        <w:tc>
          <w:tcPr>
            <w:tcW w:w="4600" w:type="dxa"/>
            <w:tcBorders>
              <w:top w:val="nil"/>
              <w:left w:val="single" w:sz="4" w:space="0" w:color="auto"/>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Иные межбюджетные трансферты</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4000,00000</w:t>
            </w:r>
          </w:p>
        </w:tc>
      </w:tr>
      <w:tr w:rsidR="00EB6396" w:rsidRPr="00EB6396" w:rsidTr="000D3454">
        <w:trPr>
          <w:trHeight w:val="85"/>
        </w:trPr>
        <w:tc>
          <w:tcPr>
            <w:tcW w:w="4600" w:type="dxa"/>
            <w:tcBorders>
              <w:top w:val="nil"/>
              <w:left w:val="single" w:sz="4" w:space="0" w:color="auto"/>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Всего расходов</w:t>
            </w:r>
          </w:p>
        </w:tc>
        <w:tc>
          <w:tcPr>
            <w:tcW w:w="52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Arial CYR" w:eastAsia="Times New Roman" w:hAnsi="Arial CYR" w:cs="Times New Roman"/>
                <w:sz w:val="16"/>
                <w:szCs w:val="16"/>
                <w:lang w:eastAsia="ru-RU"/>
              </w:rPr>
            </w:pPr>
            <w:r w:rsidRPr="00EB6396">
              <w:rPr>
                <w:rFonts w:ascii="Arial CYR" w:eastAsia="Times New Roman" w:hAnsi="Arial CYR"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center"/>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144503,45820</w:t>
            </w:r>
          </w:p>
        </w:tc>
        <w:tc>
          <w:tcPr>
            <w:tcW w:w="992"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auto" w:fill="auto"/>
            <w:noWrap/>
            <w:vAlign w:val="center"/>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144503,45820</w:t>
            </w:r>
          </w:p>
        </w:tc>
      </w:tr>
    </w:tbl>
    <w:p w:rsidR="00EB6396" w:rsidRPr="00E944F6" w:rsidRDefault="00EB6396" w:rsidP="00EB6396">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B6396" w:rsidRDefault="00EB6396" w:rsidP="00EB6396">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1040" w:type="dxa"/>
        <w:tblInd w:w="89" w:type="dxa"/>
        <w:tblLayout w:type="fixed"/>
        <w:tblLook w:val="04A0"/>
      </w:tblPr>
      <w:tblGrid>
        <w:gridCol w:w="871"/>
        <w:gridCol w:w="2127"/>
        <w:gridCol w:w="7229"/>
        <w:gridCol w:w="813"/>
      </w:tblGrid>
      <w:tr w:rsidR="004712B2" w:rsidRPr="004712B2" w:rsidTr="008817C0">
        <w:trPr>
          <w:trHeight w:val="95"/>
        </w:trPr>
        <w:tc>
          <w:tcPr>
            <w:tcW w:w="11040" w:type="dxa"/>
            <w:gridSpan w:val="4"/>
            <w:tcBorders>
              <w:top w:val="nil"/>
              <w:left w:val="nil"/>
              <w:right w:val="nil"/>
            </w:tcBorders>
            <w:shd w:val="clear" w:color="auto" w:fill="auto"/>
            <w:noWrap/>
            <w:vAlign w:val="bottom"/>
            <w:hideMark/>
          </w:tcPr>
          <w:p w:rsidR="004712B2" w:rsidRPr="00EB6396" w:rsidRDefault="004712B2" w:rsidP="00EB6396">
            <w:pPr>
              <w:spacing w:after="0" w:line="240" w:lineRule="auto"/>
              <w:jc w:val="center"/>
              <w:rPr>
                <w:rFonts w:ascii="Times New Roman" w:eastAsia="Times New Roman" w:hAnsi="Times New Roman" w:cs="Times New Roman"/>
                <w:b/>
                <w:bCs/>
                <w:lang w:eastAsia="ru-RU"/>
              </w:rPr>
            </w:pPr>
            <w:r w:rsidRPr="00EB6396">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EB6396" w:rsidRPr="00EB6396" w:rsidTr="008817C0">
        <w:trPr>
          <w:trHeight w:val="85"/>
        </w:trPr>
        <w:tc>
          <w:tcPr>
            <w:tcW w:w="8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Код администратора</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3" w:type="dxa"/>
            <w:tcBorders>
              <w:top w:val="single" w:sz="4" w:space="0" w:color="auto"/>
              <w:left w:val="nil"/>
              <w:bottom w:val="single" w:sz="4" w:space="0" w:color="auto"/>
              <w:right w:val="single" w:sz="4" w:space="0" w:color="auto"/>
            </w:tcBorders>
            <w:shd w:val="clear" w:color="auto" w:fill="auto"/>
            <w:vAlign w:val="center"/>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Сумма                                               тыс. руб.</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i/>
                <w:iCs/>
                <w:sz w:val="16"/>
                <w:szCs w:val="16"/>
                <w:lang w:eastAsia="ru-RU"/>
              </w:rPr>
            </w:pPr>
            <w:r w:rsidRPr="00EB6396">
              <w:rPr>
                <w:rFonts w:ascii="Times New Roman" w:eastAsia="Times New Roman" w:hAnsi="Times New Roman" w:cs="Times New Roman"/>
                <w:b/>
                <w:bCs/>
                <w:i/>
                <w:iCs/>
                <w:sz w:val="16"/>
                <w:szCs w:val="16"/>
                <w:lang w:eastAsia="ru-RU"/>
              </w:rPr>
              <w:t xml:space="preserve"> 01 00 </w:t>
            </w:r>
            <w:proofErr w:type="spellStart"/>
            <w:r w:rsidRPr="00EB6396">
              <w:rPr>
                <w:rFonts w:ascii="Times New Roman" w:eastAsia="Times New Roman" w:hAnsi="Times New Roman" w:cs="Times New Roman"/>
                <w:b/>
                <w:bCs/>
                <w:i/>
                <w:iCs/>
                <w:sz w:val="16"/>
                <w:szCs w:val="16"/>
                <w:lang w:eastAsia="ru-RU"/>
              </w:rPr>
              <w:t>00</w:t>
            </w:r>
            <w:proofErr w:type="spellEnd"/>
            <w:r w:rsidRPr="00EB6396">
              <w:rPr>
                <w:rFonts w:ascii="Times New Roman" w:eastAsia="Times New Roman" w:hAnsi="Times New Roman" w:cs="Times New Roman"/>
                <w:b/>
                <w:bCs/>
                <w:i/>
                <w:iCs/>
                <w:sz w:val="16"/>
                <w:szCs w:val="16"/>
                <w:lang w:eastAsia="ru-RU"/>
              </w:rPr>
              <w:t xml:space="preserve"> </w:t>
            </w:r>
            <w:proofErr w:type="spellStart"/>
            <w:r w:rsidRPr="00EB6396">
              <w:rPr>
                <w:rFonts w:ascii="Times New Roman" w:eastAsia="Times New Roman" w:hAnsi="Times New Roman" w:cs="Times New Roman"/>
                <w:b/>
                <w:bCs/>
                <w:i/>
                <w:iCs/>
                <w:sz w:val="16"/>
                <w:szCs w:val="16"/>
                <w:lang w:eastAsia="ru-RU"/>
              </w:rPr>
              <w:t>00</w:t>
            </w:r>
            <w:proofErr w:type="spellEnd"/>
            <w:r w:rsidRPr="00EB6396">
              <w:rPr>
                <w:rFonts w:ascii="Times New Roman" w:eastAsia="Times New Roman" w:hAnsi="Times New Roman" w:cs="Times New Roman"/>
                <w:b/>
                <w:bCs/>
                <w:i/>
                <w:iCs/>
                <w:sz w:val="16"/>
                <w:szCs w:val="16"/>
                <w:lang w:eastAsia="ru-RU"/>
              </w:rPr>
              <w:t xml:space="preserve"> </w:t>
            </w:r>
            <w:proofErr w:type="spellStart"/>
            <w:r w:rsidRPr="00EB6396">
              <w:rPr>
                <w:rFonts w:ascii="Times New Roman" w:eastAsia="Times New Roman" w:hAnsi="Times New Roman" w:cs="Times New Roman"/>
                <w:b/>
                <w:bCs/>
                <w:i/>
                <w:iCs/>
                <w:sz w:val="16"/>
                <w:szCs w:val="16"/>
                <w:lang w:eastAsia="ru-RU"/>
              </w:rPr>
              <w:t>00</w:t>
            </w:r>
            <w:proofErr w:type="spellEnd"/>
            <w:r w:rsidRPr="00EB6396">
              <w:rPr>
                <w:rFonts w:ascii="Times New Roman" w:eastAsia="Times New Roman" w:hAnsi="Times New Roman" w:cs="Times New Roman"/>
                <w:b/>
                <w:bCs/>
                <w:i/>
                <w:iCs/>
                <w:sz w:val="16"/>
                <w:szCs w:val="16"/>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8 500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 01 02 00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color w:val="000000"/>
                <w:sz w:val="16"/>
                <w:szCs w:val="16"/>
                <w:lang w:eastAsia="ru-RU"/>
              </w:rPr>
            </w:pPr>
            <w:r w:rsidRPr="00EB639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0000 700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10 0000 710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noWrap/>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0000 800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10 0000 810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 01 03 00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color w:val="000000"/>
                <w:sz w:val="16"/>
                <w:szCs w:val="16"/>
                <w:lang w:eastAsia="ru-RU"/>
              </w:rPr>
            </w:pPr>
            <w:r w:rsidRPr="00EB639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01 03 00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0000 700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01 03 00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10 0000 710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300"/>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01 03 00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0000 800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254"/>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01 03 00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10 0000 810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 01 05 00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8 500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0000 500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Увеличение остатков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136 004</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0000 500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Увеличение прочих остатков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136 004</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01 05 02 01 00 0000 510</w:t>
            </w:r>
          </w:p>
        </w:tc>
        <w:tc>
          <w:tcPr>
            <w:tcW w:w="7229"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136 004</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01 05 02 01 10 0000 510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136 004</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Уменьшение остатков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144 503</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144 503</w:t>
            </w:r>
          </w:p>
        </w:tc>
      </w:tr>
      <w:tr w:rsidR="00EB6396" w:rsidRPr="00EB6396" w:rsidTr="008817C0">
        <w:trPr>
          <w:trHeight w:val="240"/>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01 05 02 01 00 0000 610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144 503</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01 05 02 01 10 0000 610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144 503</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 01 06 00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single" w:sz="4" w:space="0" w:color="969696"/>
              <w:left w:val="nil"/>
              <w:bottom w:val="single" w:sz="4" w:space="0" w:color="969696"/>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01 06 04 00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single" w:sz="4" w:space="0" w:color="969696"/>
              <w:left w:val="nil"/>
              <w:bottom w:val="single" w:sz="4" w:space="0" w:color="969696"/>
              <w:right w:val="single" w:sz="4" w:space="0" w:color="969696"/>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w:t>
            </w:r>
          </w:p>
        </w:tc>
      </w:tr>
      <w:tr w:rsidR="00EB6396" w:rsidRPr="00EB6396" w:rsidTr="008817C0">
        <w:trPr>
          <w:trHeight w:val="369"/>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969696"/>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01 06 04 00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0000 800</w:t>
            </w:r>
          </w:p>
        </w:tc>
        <w:tc>
          <w:tcPr>
            <w:tcW w:w="7229" w:type="dxa"/>
            <w:tcBorders>
              <w:top w:val="nil"/>
              <w:left w:val="nil"/>
              <w:bottom w:val="single" w:sz="4" w:space="0" w:color="969696"/>
              <w:right w:val="single" w:sz="4" w:space="0" w:color="969696"/>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3" w:type="dxa"/>
            <w:tcBorders>
              <w:top w:val="nil"/>
              <w:left w:val="single" w:sz="4" w:space="0" w:color="auto"/>
              <w:bottom w:val="single" w:sz="4" w:space="0" w:color="969696"/>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969696"/>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01 06 04 00 01 0000 810</w:t>
            </w:r>
          </w:p>
        </w:tc>
        <w:tc>
          <w:tcPr>
            <w:tcW w:w="7229" w:type="dxa"/>
            <w:tcBorders>
              <w:top w:val="nil"/>
              <w:left w:val="nil"/>
              <w:bottom w:val="single" w:sz="4" w:space="0" w:color="969696"/>
              <w:right w:val="single" w:sz="4" w:space="0" w:color="969696"/>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w:t>
            </w:r>
            <w:r w:rsidRPr="00EB6396">
              <w:rPr>
                <w:rFonts w:ascii="Times New Roman" w:eastAsia="Times New Roman" w:hAnsi="Times New Roman" w:cs="Times New Roman"/>
                <w:sz w:val="16"/>
                <w:szCs w:val="16"/>
                <w:lang w:eastAsia="ru-RU"/>
              </w:rPr>
              <w:lastRenderedPageBreak/>
              <w:t>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3" w:type="dxa"/>
            <w:tcBorders>
              <w:top w:val="nil"/>
              <w:left w:val="single" w:sz="4" w:space="0" w:color="auto"/>
              <w:bottom w:val="single" w:sz="4" w:space="0" w:color="969696"/>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lastRenderedPageBreak/>
              <w:t>208</w:t>
            </w:r>
          </w:p>
        </w:tc>
        <w:tc>
          <w:tcPr>
            <w:tcW w:w="2127" w:type="dxa"/>
            <w:tcBorders>
              <w:top w:val="single" w:sz="4" w:space="0" w:color="auto"/>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 01 06 05 00 </w:t>
            </w:r>
            <w:proofErr w:type="spellStart"/>
            <w:r w:rsidRPr="00EB6396">
              <w:rPr>
                <w:rFonts w:ascii="Times New Roman" w:eastAsia="Times New Roman" w:hAnsi="Times New Roman" w:cs="Times New Roman"/>
                <w:b/>
                <w:bCs/>
                <w:sz w:val="16"/>
                <w:szCs w:val="16"/>
                <w:lang w:eastAsia="ru-RU"/>
              </w:rPr>
              <w:t>00</w:t>
            </w:r>
            <w:proofErr w:type="spellEnd"/>
            <w:r w:rsidRPr="00EB6396">
              <w:rPr>
                <w:rFonts w:ascii="Times New Roman" w:eastAsia="Times New Roman" w:hAnsi="Times New Roman" w:cs="Times New Roman"/>
                <w:b/>
                <w:bCs/>
                <w:sz w:val="16"/>
                <w:szCs w:val="16"/>
                <w:lang w:eastAsia="ru-RU"/>
              </w:rPr>
              <w:t xml:space="preserve"> 0000 000</w:t>
            </w:r>
          </w:p>
        </w:tc>
        <w:tc>
          <w:tcPr>
            <w:tcW w:w="7229" w:type="dxa"/>
            <w:tcBorders>
              <w:top w:val="single" w:sz="4" w:space="0" w:color="auto"/>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b/>
                <w:bCs/>
                <w:sz w:val="16"/>
                <w:szCs w:val="16"/>
                <w:lang w:eastAsia="ru-RU"/>
              </w:rPr>
            </w:pPr>
            <w:r w:rsidRPr="00EB6396">
              <w:rPr>
                <w:rFonts w:ascii="Times New Roman" w:eastAsia="Times New Roman" w:hAnsi="Times New Roman" w:cs="Times New Roman"/>
                <w:b/>
                <w:bCs/>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0000 600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color w:val="000000"/>
                <w:sz w:val="16"/>
                <w:szCs w:val="16"/>
                <w:lang w:eastAsia="ru-RU"/>
              </w:rPr>
            </w:pPr>
            <w:r w:rsidRPr="00EB639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01 06 05 01 10 0000 640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01 06 05 02 10 0000 640</w:t>
            </w:r>
          </w:p>
        </w:tc>
        <w:tc>
          <w:tcPr>
            <w:tcW w:w="7229" w:type="dxa"/>
            <w:tcBorders>
              <w:top w:val="nil"/>
              <w:left w:val="nil"/>
              <w:bottom w:val="nil"/>
              <w:right w:val="nil"/>
            </w:tcBorders>
            <w:shd w:val="clear" w:color="auto" w:fill="auto"/>
            <w:hideMark/>
          </w:tcPr>
          <w:p w:rsidR="00EB6396" w:rsidRPr="00EB6396" w:rsidRDefault="00EB6396" w:rsidP="00EB6396">
            <w:pPr>
              <w:spacing w:after="0" w:line="240" w:lineRule="auto"/>
              <w:jc w:val="both"/>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13" w:type="dxa"/>
            <w:tcBorders>
              <w:top w:val="nil"/>
              <w:left w:val="single" w:sz="4" w:space="0" w:color="auto"/>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8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01 06 05 00 </w:t>
            </w:r>
            <w:proofErr w:type="spellStart"/>
            <w:r w:rsidRPr="00EB6396">
              <w:rPr>
                <w:rFonts w:ascii="Times New Roman" w:eastAsia="Times New Roman" w:hAnsi="Times New Roman" w:cs="Times New Roman"/>
                <w:sz w:val="16"/>
                <w:szCs w:val="16"/>
                <w:lang w:eastAsia="ru-RU"/>
              </w:rPr>
              <w:t>00</w:t>
            </w:r>
            <w:proofErr w:type="spellEnd"/>
            <w:r w:rsidRPr="00EB6396">
              <w:rPr>
                <w:rFonts w:ascii="Times New Roman" w:eastAsia="Times New Roman" w:hAnsi="Times New Roman" w:cs="Times New Roman"/>
                <w:sz w:val="16"/>
                <w:szCs w:val="16"/>
                <w:lang w:eastAsia="ru-RU"/>
              </w:rPr>
              <w:t xml:space="preserve"> 0000 500</w:t>
            </w:r>
          </w:p>
        </w:tc>
        <w:tc>
          <w:tcPr>
            <w:tcW w:w="7229" w:type="dxa"/>
            <w:tcBorders>
              <w:top w:val="single" w:sz="4" w:space="0" w:color="auto"/>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r w:rsidR="00EB6396" w:rsidRPr="00EB6396" w:rsidTr="008817C0">
        <w:trPr>
          <w:trHeight w:val="142"/>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01 06 05 01 10 0000 540</w:t>
            </w:r>
          </w:p>
        </w:tc>
        <w:tc>
          <w:tcPr>
            <w:tcW w:w="7229"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jc w:val="right"/>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0</w:t>
            </w:r>
          </w:p>
        </w:tc>
      </w:tr>
      <w:tr w:rsidR="00EB6396" w:rsidRPr="00EB6396" w:rsidTr="008817C0">
        <w:trPr>
          <w:trHeight w:val="95"/>
        </w:trPr>
        <w:tc>
          <w:tcPr>
            <w:tcW w:w="871" w:type="dxa"/>
            <w:tcBorders>
              <w:top w:val="nil"/>
              <w:left w:val="single" w:sz="4" w:space="0" w:color="auto"/>
              <w:bottom w:val="single" w:sz="4" w:space="0" w:color="auto"/>
              <w:right w:val="single" w:sz="4" w:space="0" w:color="auto"/>
            </w:tcBorders>
            <w:shd w:val="clear" w:color="auto" w:fill="auto"/>
            <w:noWrap/>
            <w:hideMark/>
          </w:tcPr>
          <w:p w:rsidR="00EB6396" w:rsidRPr="00EB6396" w:rsidRDefault="00EB6396" w:rsidP="00EB6396">
            <w:pPr>
              <w:spacing w:after="0" w:line="240" w:lineRule="auto"/>
              <w:jc w:val="center"/>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208</w:t>
            </w:r>
          </w:p>
        </w:tc>
        <w:tc>
          <w:tcPr>
            <w:tcW w:w="2127" w:type="dxa"/>
            <w:tcBorders>
              <w:top w:val="nil"/>
              <w:left w:val="nil"/>
              <w:bottom w:val="single" w:sz="4" w:space="0" w:color="auto"/>
              <w:right w:val="single" w:sz="4" w:space="0" w:color="auto"/>
            </w:tcBorders>
            <w:shd w:val="clear" w:color="auto" w:fill="auto"/>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xml:space="preserve"> 01 06 05 02 10 0000 540</w:t>
            </w:r>
          </w:p>
        </w:tc>
        <w:tc>
          <w:tcPr>
            <w:tcW w:w="7229" w:type="dxa"/>
            <w:tcBorders>
              <w:top w:val="nil"/>
              <w:left w:val="nil"/>
              <w:bottom w:val="single" w:sz="4" w:space="0" w:color="auto"/>
              <w:right w:val="single" w:sz="4" w:space="0" w:color="auto"/>
            </w:tcBorders>
            <w:shd w:val="clear" w:color="auto" w:fill="auto"/>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3" w:type="dxa"/>
            <w:tcBorders>
              <w:top w:val="nil"/>
              <w:left w:val="nil"/>
              <w:bottom w:val="single" w:sz="4" w:space="0" w:color="auto"/>
              <w:right w:val="single" w:sz="4" w:space="0" w:color="auto"/>
            </w:tcBorders>
            <w:shd w:val="clear" w:color="auto" w:fill="auto"/>
            <w:noWrap/>
            <w:vAlign w:val="bottom"/>
            <w:hideMark/>
          </w:tcPr>
          <w:p w:rsidR="00EB6396" w:rsidRPr="00EB6396" w:rsidRDefault="00EB6396" w:rsidP="00EB6396">
            <w:pPr>
              <w:spacing w:after="0" w:line="240" w:lineRule="auto"/>
              <w:rPr>
                <w:rFonts w:ascii="Times New Roman" w:eastAsia="Times New Roman" w:hAnsi="Times New Roman" w:cs="Times New Roman"/>
                <w:sz w:val="16"/>
                <w:szCs w:val="16"/>
                <w:lang w:eastAsia="ru-RU"/>
              </w:rPr>
            </w:pPr>
            <w:r w:rsidRPr="00EB6396">
              <w:rPr>
                <w:rFonts w:ascii="Times New Roman" w:eastAsia="Times New Roman" w:hAnsi="Times New Roman" w:cs="Times New Roman"/>
                <w:sz w:val="16"/>
                <w:szCs w:val="16"/>
                <w:lang w:eastAsia="ru-RU"/>
              </w:rPr>
              <w:t> </w:t>
            </w:r>
          </w:p>
        </w:tc>
      </w:tr>
    </w:tbl>
    <w:p w:rsidR="00EB6396" w:rsidRPr="00E944F6" w:rsidRDefault="00EB6396" w:rsidP="00EB6396">
      <w:pPr>
        <w:pStyle w:val="29"/>
        <w:spacing w:after="0" w:line="240" w:lineRule="auto"/>
        <w:ind w:left="0"/>
        <w:jc w:val="right"/>
        <w:rPr>
          <w:bCs/>
          <w:sz w:val="20"/>
          <w:szCs w:val="20"/>
        </w:rPr>
      </w:pPr>
      <w:r w:rsidRPr="00E944F6">
        <w:rPr>
          <w:bCs/>
          <w:sz w:val="20"/>
          <w:szCs w:val="20"/>
        </w:rPr>
        <w:t xml:space="preserve">Приложение </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EB6396" w:rsidRPr="00E944F6" w:rsidRDefault="00EB6396" w:rsidP="00EB6396">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EB6396" w:rsidRDefault="00EB6396" w:rsidP="00EB6396">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Pr>
          <w:rFonts w:ascii="Times New Roman" w:hAnsi="Times New Roman" w:cs="Times New Roman"/>
          <w:bCs/>
          <w:sz w:val="20"/>
          <w:szCs w:val="20"/>
        </w:rPr>
        <w:t>1</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0793" w:type="dxa"/>
        <w:tblInd w:w="89" w:type="dxa"/>
        <w:tblLayout w:type="fixed"/>
        <w:tblLook w:val="04A0"/>
      </w:tblPr>
      <w:tblGrid>
        <w:gridCol w:w="2146"/>
        <w:gridCol w:w="5280"/>
        <w:gridCol w:w="1136"/>
        <w:gridCol w:w="955"/>
        <w:gridCol w:w="1276"/>
      </w:tblGrid>
      <w:tr w:rsidR="00EB6396" w:rsidRPr="00427989" w:rsidTr="00427989">
        <w:trPr>
          <w:trHeight w:val="555"/>
        </w:trPr>
        <w:tc>
          <w:tcPr>
            <w:tcW w:w="10793" w:type="dxa"/>
            <w:gridSpan w:val="5"/>
            <w:tcBorders>
              <w:top w:val="nil"/>
              <w:left w:val="nil"/>
              <w:bottom w:val="nil"/>
              <w:right w:val="nil"/>
            </w:tcBorders>
            <w:shd w:val="clear" w:color="auto" w:fill="auto"/>
            <w:vAlign w:val="bottom"/>
            <w:hideMark/>
          </w:tcPr>
          <w:p w:rsidR="00EB6396" w:rsidRPr="00427989" w:rsidRDefault="00EB6396" w:rsidP="00EB6396">
            <w:pPr>
              <w:spacing w:after="0" w:line="240" w:lineRule="auto"/>
              <w:jc w:val="center"/>
              <w:rPr>
                <w:rFonts w:ascii="Times New Roman" w:eastAsia="Times New Roman" w:hAnsi="Times New Roman" w:cs="Times New Roman"/>
                <w:b/>
                <w:bCs/>
                <w:lang w:eastAsia="ru-RU"/>
              </w:rPr>
            </w:pPr>
            <w:r w:rsidRPr="0042798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2016 году по основным источникам в разрезе классификации доходов Российской Федерации</w:t>
            </w:r>
          </w:p>
        </w:tc>
      </w:tr>
      <w:tr w:rsidR="00EB6396" w:rsidRPr="00427989" w:rsidTr="00427989">
        <w:trPr>
          <w:trHeight w:val="255"/>
        </w:trPr>
        <w:tc>
          <w:tcPr>
            <w:tcW w:w="214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B6396" w:rsidRPr="00427989" w:rsidRDefault="00EB6396" w:rsidP="00EB6396">
            <w:pPr>
              <w:spacing w:after="0" w:line="240" w:lineRule="auto"/>
              <w:jc w:val="center"/>
              <w:rPr>
                <w:rFonts w:ascii="Times New Roman" w:eastAsia="Times New Roman" w:hAnsi="Times New Roman" w:cs="Times New Roman"/>
                <w:i/>
                <w:iCs/>
                <w:sz w:val="16"/>
                <w:szCs w:val="16"/>
                <w:lang w:eastAsia="ru-RU"/>
              </w:rPr>
            </w:pPr>
            <w:r w:rsidRPr="00427989">
              <w:rPr>
                <w:rFonts w:ascii="Times New Roman" w:eastAsia="Times New Roman" w:hAnsi="Times New Roman" w:cs="Times New Roman"/>
                <w:i/>
                <w:iCs/>
                <w:sz w:val="16"/>
                <w:szCs w:val="16"/>
                <w:lang w:eastAsia="ru-RU"/>
              </w:rPr>
              <w:t>Код</w:t>
            </w:r>
          </w:p>
        </w:tc>
        <w:tc>
          <w:tcPr>
            <w:tcW w:w="528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B6396" w:rsidRPr="00427989" w:rsidRDefault="00EB6396" w:rsidP="00EB6396">
            <w:pPr>
              <w:spacing w:after="0" w:line="240" w:lineRule="auto"/>
              <w:jc w:val="center"/>
              <w:rPr>
                <w:rFonts w:ascii="Times New Roman" w:eastAsia="Times New Roman" w:hAnsi="Times New Roman" w:cs="Times New Roman"/>
                <w:i/>
                <w:iCs/>
                <w:sz w:val="16"/>
                <w:szCs w:val="16"/>
                <w:lang w:eastAsia="ru-RU"/>
              </w:rPr>
            </w:pPr>
            <w:r w:rsidRPr="00427989">
              <w:rPr>
                <w:rFonts w:ascii="Times New Roman" w:eastAsia="Times New Roman" w:hAnsi="Times New Roman" w:cs="Times New Roman"/>
                <w:i/>
                <w:iCs/>
                <w:sz w:val="16"/>
                <w:szCs w:val="16"/>
                <w:lang w:eastAsia="ru-RU"/>
              </w:rPr>
              <w:t>Наименование источника</w:t>
            </w:r>
          </w:p>
        </w:tc>
        <w:tc>
          <w:tcPr>
            <w:tcW w:w="11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B6396" w:rsidRPr="00427989" w:rsidRDefault="00EB6396" w:rsidP="00EB6396">
            <w:pPr>
              <w:spacing w:after="0" w:line="240" w:lineRule="auto"/>
              <w:jc w:val="center"/>
              <w:rPr>
                <w:rFonts w:ascii="Times New Roman" w:eastAsia="Times New Roman" w:hAnsi="Times New Roman" w:cs="Times New Roman"/>
                <w:i/>
                <w:iCs/>
                <w:sz w:val="16"/>
                <w:szCs w:val="16"/>
                <w:lang w:eastAsia="ru-RU"/>
              </w:rPr>
            </w:pPr>
            <w:r w:rsidRPr="00427989">
              <w:rPr>
                <w:rFonts w:ascii="Times New Roman" w:eastAsia="Times New Roman" w:hAnsi="Times New Roman" w:cs="Times New Roman"/>
                <w:i/>
                <w:iCs/>
                <w:sz w:val="16"/>
                <w:szCs w:val="16"/>
                <w:lang w:eastAsia="ru-RU"/>
              </w:rPr>
              <w:t>План на год, тыс</w:t>
            </w:r>
            <w:proofErr w:type="gramStart"/>
            <w:r w:rsidRPr="00427989">
              <w:rPr>
                <w:rFonts w:ascii="Times New Roman" w:eastAsia="Times New Roman" w:hAnsi="Times New Roman" w:cs="Times New Roman"/>
                <w:i/>
                <w:iCs/>
                <w:sz w:val="16"/>
                <w:szCs w:val="16"/>
                <w:lang w:eastAsia="ru-RU"/>
              </w:rPr>
              <w:t>.р</w:t>
            </w:r>
            <w:proofErr w:type="gramEnd"/>
            <w:r w:rsidRPr="00427989">
              <w:rPr>
                <w:rFonts w:ascii="Times New Roman" w:eastAsia="Times New Roman" w:hAnsi="Times New Roman" w:cs="Times New Roman"/>
                <w:i/>
                <w:iCs/>
                <w:sz w:val="16"/>
                <w:szCs w:val="16"/>
                <w:lang w:eastAsia="ru-RU"/>
              </w:rPr>
              <w:t xml:space="preserve">уб. </w:t>
            </w:r>
          </w:p>
        </w:tc>
        <w:tc>
          <w:tcPr>
            <w:tcW w:w="95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B6396" w:rsidRPr="00427989" w:rsidRDefault="00EB6396" w:rsidP="00EB6396">
            <w:pPr>
              <w:spacing w:after="0" w:line="240" w:lineRule="auto"/>
              <w:jc w:val="center"/>
              <w:rPr>
                <w:rFonts w:ascii="Times New Roman" w:eastAsia="Times New Roman" w:hAnsi="Times New Roman" w:cs="Times New Roman"/>
                <w:i/>
                <w:iCs/>
                <w:sz w:val="16"/>
                <w:szCs w:val="16"/>
                <w:lang w:eastAsia="ru-RU"/>
              </w:rPr>
            </w:pPr>
            <w:r w:rsidRPr="00427989">
              <w:rPr>
                <w:rFonts w:ascii="Times New Roman" w:eastAsia="Times New Roman" w:hAnsi="Times New Roman" w:cs="Times New Roman"/>
                <w:i/>
                <w:iCs/>
                <w:sz w:val="16"/>
                <w:szCs w:val="16"/>
                <w:lang w:eastAsia="ru-RU"/>
              </w:rPr>
              <w:t>Изменения (+/-) тыс</w:t>
            </w:r>
            <w:proofErr w:type="gramStart"/>
            <w:r w:rsidRPr="00427989">
              <w:rPr>
                <w:rFonts w:ascii="Times New Roman" w:eastAsia="Times New Roman" w:hAnsi="Times New Roman" w:cs="Times New Roman"/>
                <w:i/>
                <w:iCs/>
                <w:sz w:val="16"/>
                <w:szCs w:val="16"/>
                <w:lang w:eastAsia="ru-RU"/>
              </w:rPr>
              <w:t>.р</w:t>
            </w:r>
            <w:proofErr w:type="gramEnd"/>
            <w:r w:rsidRPr="00427989">
              <w:rPr>
                <w:rFonts w:ascii="Times New Roman" w:eastAsia="Times New Roman" w:hAnsi="Times New Roman" w:cs="Times New Roman"/>
                <w:i/>
                <w:iCs/>
                <w:sz w:val="16"/>
                <w:szCs w:val="16"/>
                <w:lang w:eastAsia="ru-RU"/>
              </w:rPr>
              <w:t xml:space="preserve">уб. </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EB6396" w:rsidRPr="00427989" w:rsidRDefault="00EB6396" w:rsidP="00EB6396">
            <w:pPr>
              <w:spacing w:after="0" w:line="240" w:lineRule="auto"/>
              <w:jc w:val="center"/>
              <w:rPr>
                <w:rFonts w:ascii="Times New Roman" w:eastAsia="Times New Roman" w:hAnsi="Times New Roman" w:cs="Times New Roman"/>
                <w:i/>
                <w:iCs/>
                <w:sz w:val="16"/>
                <w:szCs w:val="16"/>
                <w:lang w:eastAsia="ru-RU"/>
              </w:rPr>
            </w:pPr>
            <w:r w:rsidRPr="00427989">
              <w:rPr>
                <w:rFonts w:ascii="Times New Roman" w:eastAsia="Times New Roman" w:hAnsi="Times New Roman" w:cs="Times New Roman"/>
                <w:i/>
                <w:iCs/>
                <w:sz w:val="16"/>
                <w:szCs w:val="16"/>
                <w:lang w:eastAsia="ru-RU"/>
              </w:rPr>
              <w:t>Итого на год, тыс</w:t>
            </w:r>
            <w:proofErr w:type="gramStart"/>
            <w:r w:rsidRPr="00427989">
              <w:rPr>
                <w:rFonts w:ascii="Times New Roman" w:eastAsia="Times New Roman" w:hAnsi="Times New Roman" w:cs="Times New Roman"/>
                <w:i/>
                <w:iCs/>
                <w:sz w:val="16"/>
                <w:szCs w:val="16"/>
                <w:lang w:eastAsia="ru-RU"/>
              </w:rPr>
              <w:t>.р</w:t>
            </w:r>
            <w:proofErr w:type="gramEnd"/>
            <w:r w:rsidRPr="00427989">
              <w:rPr>
                <w:rFonts w:ascii="Times New Roman" w:eastAsia="Times New Roman" w:hAnsi="Times New Roman" w:cs="Times New Roman"/>
                <w:i/>
                <w:iCs/>
                <w:sz w:val="16"/>
                <w:szCs w:val="16"/>
                <w:lang w:eastAsia="ru-RU"/>
              </w:rPr>
              <w:t xml:space="preserve">уб. </w:t>
            </w:r>
          </w:p>
        </w:tc>
      </w:tr>
      <w:tr w:rsidR="00EB6396" w:rsidRPr="00427989" w:rsidTr="00427989">
        <w:trPr>
          <w:trHeight w:val="255"/>
        </w:trPr>
        <w:tc>
          <w:tcPr>
            <w:tcW w:w="2146" w:type="dxa"/>
            <w:vMerge/>
            <w:tcBorders>
              <w:top w:val="single" w:sz="4" w:space="0" w:color="auto"/>
              <w:left w:val="single" w:sz="4" w:space="0" w:color="auto"/>
              <w:bottom w:val="single" w:sz="4" w:space="0" w:color="auto"/>
              <w:right w:val="single" w:sz="4" w:space="0" w:color="auto"/>
            </w:tcBorders>
            <w:vAlign w:val="center"/>
            <w:hideMark/>
          </w:tcPr>
          <w:p w:rsidR="00EB6396" w:rsidRPr="00427989" w:rsidRDefault="00EB6396" w:rsidP="00EB6396">
            <w:pPr>
              <w:spacing w:after="0" w:line="240" w:lineRule="auto"/>
              <w:rPr>
                <w:rFonts w:ascii="Times New Roman" w:eastAsia="Times New Roman" w:hAnsi="Times New Roman" w:cs="Times New Roman"/>
                <w:i/>
                <w:iCs/>
                <w:sz w:val="16"/>
                <w:szCs w:val="16"/>
                <w:lang w:eastAsia="ru-RU"/>
              </w:rPr>
            </w:pPr>
          </w:p>
        </w:tc>
        <w:tc>
          <w:tcPr>
            <w:tcW w:w="5280" w:type="dxa"/>
            <w:vMerge/>
            <w:tcBorders>
              <w:top w:val="single" w:sz="4" w:space="0" w:color="auto"/>
              <w:left w:val="single" w:sz="4" w:space="0" w:color="auto"/>
              <w:bottom w:val="single" w:sz="4" w:space="0" w:color="auto"/>
              <w:right w:val="single" w:sz="4" w:space="0" w:color="auto"/>
            </w:tcBorders>
            <w:vAlign w:val="center"/>
            <w:hideMark/>
          </w:tcPr>
          <w:p w:rsidR="00EB6396" w:rsidRPr="00427989" w:rsidRDefault="00EB6396" w:rsidP="00EB6396">
            <w:pPr>
              <w:spacing w:after="0" w:line="240" w:lineRule="auto"/>
              <w:rPr>
                <w:rFonts w:ascii="Times New Roman" w:eastAsia="Times New Roman" w:hAnsi="Times New Roman" w:cs="Times New Roman"/>
                <w:i/>
                <w:iCs/>
                <w:sz w:val="16"/>
                <w:szCs w:val="16"/>
                <w:lang w:eastAsia="ru-RU"/>
              </w:rPr>
            </w:pPr>
          </w:p>
        </w:tc>
        <w:tc>
          <w:tcPr>
            <w:tcW w:w="1136" w:type="dxa"/>
            <w:vMerge/>
            <w:tcBorders>
              <w:top w:val="single" w:sz="4" w:space="0" w:color="auto"/>
              <w:left w:val="single" w:sz="4" w:space="0" w:color="auto"/>
              <w:bottom w:val="single" w:sz="4" w:space="0" w:color="000000"/>
              <w:right w:val="single" w:sz="4" w:space="0" w:color="auto"/>
            </w:tcBorders>
            <w:vAlign w:val="center"/>
            <w:hideMark/>
          </w:tcPr>
          <w:p w:rsidR="00EB6396" w:rsidRPr="00427989" w:rsidRDefault="00EB6396" w:rsidP="00EB6396">
            <w:pPr>
              <w:spacing w:after="0" w:line="240" w:lineRule="auto"/>
              <w:rPr>
                <w:rFonts w:ascii="Times New Roman" w:eastAsia="Times New Roman" w:hAnsi="Times New Roman" w:cs="Times New Roman"/>
                <w:i/>
                <w:iCs/>
                <w:sz w:val="16"/>
                <w:szCs w:val="16"/>
                <w:lang w:eastAsia="ru-RU"/>
              </w:rPr>
            </w:pPr>
          </w:p>
        </w:tc>
        <w:tc>
          <w:tcPr>
            <w:tcW w:w="955" w:type="dxa"/>
            <w:vMerge/>
            <w:tcBorders>
              <w:top w:val="single" w:sz="4" w:space="0" w:color="auto"/>
              <w:left w:val="single" w:sz="4" w:space="0" w:color="auto"/>
              <w:bottom w:val="single" w:sz="4" w:space="0" w:color="000000"/>
              <w:right w:val="single" w:sz="4" w:space="0" w:color="auto"/>
            </w:tcBorders>
            <w:vAlign w:val="center"/>
            <w:hideMark/>
          </w:tcPr>
          <w:p w:rsidR="00EB6396" w:rsidRPr="00427989" w:rsidRDefault="00EB6396" w:rsidP="00EB6396">
            <w:pPr>
              <w:spacing w:after="0" w:line="240" w:lineRule="auto"/>
              <w:rPr>
                <w:rFonts w:ascii="Times New Roman" w:eastAsia="Times New Roman" w:hAnsi="Times New Roman" w:cs="Times New Roman"/>
                <w:i/>
                <w:iCs/>
                <w:sz w:val="16"/>
                <w:szCs w:val="1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EB6396" w:rsidRPr="00427989" w:rsidRDefault="00EB6396" w:rsidP="00EB6396">
            <w:pPr>
              <w:spacing w:after="0" w:line="240" w:lineRule="auto"/>
              <w:rPr>
                <w:rFonts w:ascii="Times New Roman" w:eastAsia="Times New Roman" w:hAnsi="Times New Roman" w:cs="Times New Roman"/>
                <w:i/>
                <w:iCs/>
                <w:sz w:val="16"/>
                <w:szCs w:val="16"/>
                <w:lang w:eastAsia="ru-RU"/>
              </w:rPr>
            </w:pP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1 00 00000 00 0000 000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Налоговые и неналоговые доходы</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62572,84059</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40,00000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62612,84059</w:t>
            </w:r>
          </w:p>
        </w:tc>
      </w:tr>
      <w:tr w:rsidR="00EB6396" w:rsidRPr="00427989" w:rsidTr="002D5BB0">
        <w:trPr>
          <w:trHeight w:val="160"/>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1 01 00000 00 0000 000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Налоги на прибыль, доходы</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24095,84059</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24095,84059</w:t>
            </w: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1 01 02000 01 0000 110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НДФЛ</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24095,84059</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24095,84059</w:t>
            </w: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1 05 00000 00 0000 000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Налоги на совокупный доход</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40,00000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140,00000</w:t>
            </w: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1 05 03000 01 0000 110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Единый сельскохозяйственный налог</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40,00000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140,00000</w:t>
            </w:r>
          </w:p>
        </w:tc>
      </w:tr>
      <w:tr w:rsidR="00EB6396" w:rsidRPr="00427989" w:rsidTr="002D5BB0">
        <w:trPr>
          <w:trHeight w:val="89"/>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xml:space="preserve">1 06 00000 00 0000 110 </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Налоги на имущество</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24200,00000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24200,00000</w:t>
            </w: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1 06 01030 13 0000 110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Налог на имущество физических лиц</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4000,00000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4000,00000</w:t>
            </w:r>
          </w:p>
        </w:tc>
      </w:tr>
      <w:tr w:rsidR="00EB6396" w:rsidRPr="00427989" w:rsidTr="002D5BB0">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1 06 06000 00 0000 110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Земельный налог</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20200,00000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20200,00000</w:t>
            </w:r>
          </w:p>
        </w:tc>
      </w:tr>
      <w:tr w:rsidR="00EB6396" w:rsidRPr="00427989" w:rsidTr="00427989">
        <w:trPr>
          <w:trHeight w:val="219"/>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1 03 00000 00 0000 000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8207,00000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8207,00000</w:t>
            </w:r>
          </w:p>
        </w:tc>
      </w:tr>
      <w:tr w:rsidR="00EB6396" w:rsidRPr="00427989" w:rsidTr="00427989">
        <w:trPr>
          <w:trHeight w:val="269"/>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1 03 02041 01 0000 110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5060,00000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5060,00000</w:t>
            </w:r>
          </w:p>
        </w:tc>
      </w:tr>
      <w:tr w:rsidR="00EB6396" w:rsidRPr="00427989" w:rsidTr="00427989">
        <w:trPr>
          <w:trHeight w:val="30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1 03 02042 01 0000 110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0,00000</w:t>
            </w:r>
          </w:p>
        </w:tc>
      </w:tr>
      <w:tr w:rsidR="00EB6396" w:rsidRPr="00427989" w:rsidTr="00427989">
        <w:trPr>
          <w:trHeight w:val="213"/>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1 03 02070 01 0000 110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3083,00000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3083,00000</w:t>
            </w:r>
          </w:p>
        </w:tc>
      </w:tr>
      <w:tr w:rsidR="00EB6396" w:rsidRPr="00427989" w:rsidTr="00427989">
        <w:trPr>
          <w:trHeight w:val="263"/>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1 03 02080 01 0000 110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64,00000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64,00000</w:t>
            </w:r>
          </w:p>
        </w:tc>
      </w:tr>
      <w:tr w:rsidR="00EB6396" w:rsidRPr="00427989" w:rsidTr="00427989">
        <w:trPr>
          <w:trHeight w:val="331"/>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1 09 00000 00 0000 000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427989">
              <w:rPr>
                <w:rFonts w:ascii="Times New Roman" w:eastAsia="Times New Roman" w:hAnsi="Times New Roman" w:cs="Times New Roman"/>
                <w:b/>
                <w:bCs/>
                <w:sz w:val="16"/>
                <w:szCs w:val="16"/>
                <w:lang w:eastAsia="ru-RU"/>
              </w:rPr>
              <w:t>,с</w:t>
            </w:r>
            <w:proofErr w:type="gramEnd"/>
            <w:r w:rsidRPr="00427989">
              <w:rPr>
                <w:rFonts w:ascii="Times New Roman" w:eastAsia="Times New Roman" w:hAnsi="Times New Roman" w:cs="Times New Roman"/>
                <w:b/>
                <w:bCs/>
                <w:sz w:val="16"/>
                <w:szCs w:val="16"/>
                <w:lang w:eastAsia="ru-RU"/>
              </w:rPr>
              <w:t>борам и иным обязательным платежам</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1 11 00000 00 0000 000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36" w:type="dxa"/>
            <w:tcBorders>
              <w:top w:val="nil"/>
              <w:left w:val="nil"/>
              <w:bottom w:val="nil"/>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3200,00000</w:t>
            </w:r>
          </w:p>
        </w:tc>
        <w:tc>
          <w:tcPr>
            <w:tcW w:w="955"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3200,00000</w:t>
            </w:r>
          </w:p>
        </w:tc>
      </w:tr>
      <w:tr w:rsidR="00EB6396" w:rsidRPr="00427989" w:rsidTr="00427989">
        <w:trPr>
          <w:trHeight w:val="420"/>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1 11 05013 13 0000 120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w:t>
            </w:r>
            <w:proofErr w:type="gramStart"/>
            <w:r w:rsidRPr="00427989">
              <w:rPr>
                <w:rFonts w:ascii="Times New Roman" w:eastAsia="Times New Roman" w:hAnsi="Times New Roman" w:cs="Times New Roman"/>
                <w:sz w:val="16"/>
                <w:szCs w:val="16"/>
                <w:lang w:eastAsia="ru-RU"/>
              </w:rPr>
              <w:t>,п</w:t>
            </w:r>
            <w:proofErr w:type="gramEnd"/>
            <w:r w:rsidRPr="00427989">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2100,00000</w:t>
            </w:r>
          </w:p>
        </w:tc>
        <w:tc>
          <w:tcPr>
            <w:tcW w:w="955"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2100,00000</w:t>
            </w:r>
          </w:p>
        </w:tc>
      </w:tr>
      <w:tr w:rsidR="00EB6396" w:rsidRPr="00427989" w:rsidTr="00427989">
        <w:trPr>
          <w:trHeight w:val="588"/>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1 11 05025 13 0000 120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0,00000</w:t>
            </w:r>
          </w:p>
        </w:tc>
      </w:tr>
      <w:tr w:rsidR="00EB6396" w:rsidRPr="00427989" w:rsidTr="00427989">
        <w:trPr>
          <w:trHeight w:val="556"/>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1 11 05035 13 0000 120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427989">
              <w:rPr>
                <w:rFonts w:ascii="Times New Roman" w:eastAsia="Times New Roman" w:hAnsi="Times New Roman" w:cs="Times New Roman"/>
                <w:sz w:val="16"/>
                <w:szCs w:val="16"/>
                <w:lang w:eastAsia="ru-RU"/>
              </w:rPr>
              <w:t>й(</w:t>
            </w:r>
            <w:proofErr w:type="gramEnd"/>
            <w:r w:rsidRPr="00427989">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1100,00000</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1100,00000</w:t>
            </w:r>
          </w:p>
        </w:tc>
      </w:tr>
      <w:tr w:rsidR="00EB6396" w:rsidRPr="00427989" w:rsidTr="00427989">
        <w:trPr>
          <w:trHeight w:val="86"/>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1 14 00000 00 0000 000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36" w:type="dxa"/>
            <w:tcBorders>
              <w:top w:val="nil"/>
              <w:left w:val="nil"/>
              <w:bottom w:val="nil"/>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2700,00000</w:t>
            </w:r>
          </w:p>
        </w:tc>
        <w:tc>
          <w:tcPr>
            <w:tcW w:w="955"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2700,00000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1 14 02053 13 0000 410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136" w:type="dxa"/>
            <w:tcBorders>
              <w:top w:val="single" w:sz="4" w:space="0" w:color="auto"/>
              <w:left w:val="nil"/>
              <w:bottom w:val="nil"/>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1500,00000</w:t>
            </w:r>
          </w:p>
        </w:tc>
        <w:tc>
          <w:tcPr>
            <w:tcW w:w="955"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1500,00000</w:t>
            </w:r>
          </w:p>
        </w:tc>
      </w:tr>
      <w:tr w:rsidR="00EB6396" w:rsidRPr="00427989" w:rsidTr="00427989">
        <w:trPr>
          <w:trHeight w:val="221"/>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1 14 06013 13 0000 430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 от продажи земельных участков, гос</w:t>
            </w:r>
            <w:proofErr w:type="gramStart"/>
            <w:r w:rsidRPr="00427989">
              <w:rPr>
                <w:rFonts w:ascii="Times New Roman" w:eastAsia="Times New Roman" w:hAnsi="Times New Roman" w:cs="Times New Roman"/>
                <w:sz w:val="16"/>
                <w:szCs w:val="16"/>
                <w:lang w:eastAsia="ru-RU"/>
              </w:rPr>
              <w:t>.с</w:t>
            </w:r>
            <w:proofErr w:type="gramEnd"/>
            <w:r w:rsidRPr="00427989">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1200,00000</w:t>
            </w:r>
          </w:p>
        </w:tc>
        <w:tc>
          <w:tcPr>
            <w:tcW w:w="955"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1200,00000</w:t>
            </w:r>
          </w:p>
        </w:tc>
      </w:tr>
      <w:tr w:rsidR="00EB6396" w:rsidRPr="00427989" w:rsidTr="00427989">
        <w:trPr>
          <w:trHeight w:val="410"/>
        </w:trPr>
        <w:tc>
          <w:tcPr>
            <w:tcW w:w="2146" w:type="dxa"/>
            <w:tcBorders>
              <w:top w:val="nil"/>
              <w:left w:val="single" w:sz="4" w:space="0" w:color="auto"/>
              <w:bottom w:val="single" w:sz="4" w:space="0" w:color="auto"/>
              <w:right w:val="single" w:sz="4" w:space="0" w:color="auto"/>
            </w:tcBorders>
            <w:shd w:val="clear" w:color="000000" w:fill="FFFFFF"/>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1 16 33050 13 0000 140</w:t>
            </w:r>
          </w:p>
        </w:tc>
        <w:tc>
          <w:tcPr>
            <w:tcW w:w="5280" w:type="dxa"/>
            <w:tcBorders>
              <w:top w:val="nil"/>
              <w:left w:val="nil"/>
              <w:bottom w:val="single" w:sz="4" w:space="0" w:color="auto"/>
              <w:right w:val="single" w:sz="4" w:space="0" w:color="auto"/>
            </w:tcBorders>
            <w:shd w:val="clear" w:color="000000" w:fill="FFFFFF"/>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Денежные взыскани</w:t>
            </w:r>
            <w:proofErr w:type="gramStart"/>
            <w:r w:rsidRPr="00427989">
              <w:rPr>
                <w:rFonts w:ascii="Times New Roman" w:eastAsia="Times New Roman" w:hAnsi="Times New Roman" w:cs="Times New Roman"/>
                <w:b/>
                <w:bCs/>
                <w:sz w:val="16"/>
                <w:szCs w:val="16"/>
                <w:lang w:eastAsia="ru-RU"/>
              </w:rPr>
              <w:t>я(</w:t>
            </w:r>
            <w:proofErr w:type="gramEnd"/>
            <w:r w:rsidRPr="00427989">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70,00000</w:t>
            </w:r>
          </w:p>
        </w:tc>
        <w:tc>
          <w:tcPr>
            <w:tcW w:w="955"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w:t>
            </w:r>
          </w:p>
        </w:tc>
        <w:tc>
          <w:tcPr>
            <w:tcW w:w="1276"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70,00000</w:t>
            </w:r>
          </w:p>
        </w:tc>
      </w:tr>
      <w:tr w:rsidR="00EB6396" w:rsidRPr="00427989" w:rsidTr="00427989">
        <w:trPr>
          <w:trHeight w:val="96"/>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1 17 01050 13 0000 180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136" w:type="dxa"/>
            <w:tcBorders>
              <w:top w:val="nil"/>
              <w:left w:val="nil"/>
              <w:bottom w:val="nil"/>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2 00 00000 00 0000 000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Безвозмездные поступления</w:t>
            </w:r>
          </w:p>
        </w:tc>
        <w:tc>
          <w:tcPr>
            <w:tcW w:w="1136" w:type="dxa"/>
            <w:tcBorders>
              <w:top w:val="single" w:sz="4" w:space="0" w:color="auto"/>
              <w:left w:val="nil"/>
              <w:bottom w:val="nil"/>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73390,90300</w:t>
            </w:r>
          </w:p>
        </w:tc>
        <w:tc>
          <w:tcPr>
            <w:tcW w:w="955"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nil"/>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73390,90300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2 02 01001 00 0000 151</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1635,29000</w:t>
            </w:r>
          </w:p>
        </w:tc>
        <w:tc>
          <w:tcPr>
            <w:tcW w:w="955"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1635,29000</w:t>
            </w:r>
          </w:p>
        </w:tc>
      </w:tr>
      <w:tr w:rsidR="00EB6396" w:rsidRPr="00427989" w:rsidTr="00427989">
        <w:trPr>
          <w:trHeight w:val="359"/>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2 02 02041 13 0000 151</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71709,61300</w:t>
            </w:r>
          </w:p>
        </w:tc>
        <w:tc>
          <w:tcPr>
            <w:tcW w:w="955"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0,00000</w:t>
            </w:r>
          </w:p>
        </w:tc>
        <w:tc>
          <w:tcPr>
            <w:tcW w:w="1276" w:type="dxa"/>
            <w:tcBorders>
              <w:top w:val="single" w:sz="4" w:space="0" w:color="auto"/>
              <w:left w:val="nil"/>
              <w:bottom w:val="nil"/>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71709,61300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2 02 02999 13 0000 151</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Прочие субсидии бюджетам поселений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46,00000</w:t>
            </w:r>
          </w:p>
        </w:tc>
        <w:tc>
          <w:tcPr>
            <w:tcW w:w="955"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 </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46,00000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2 02 04999 13 0000 151</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2 02 09024 13 0000 151</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2 18 05030 13 0000 180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0,00000</w:t>
            </w:r>
          </w:p>
        </w:tc>
      </w:tr>
      <w:tr w:rsidR="00EB6396" w:rsidRPr="00427989" w:rsidTr="00427989">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2 04 05099 13 0000 180</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color w:val="000000"/>
                <w:sz w:val="16"/>
                <w:szCs w:val="16"/>
                <w:lang w:eastAsia="ru-RU"/>
              </w:rPr>
            </w:pPr>
            <w:r w:rsidRPr="00427989">
              <w:rPr>
                <w:rFonts w:ascii="Times New Roman" w:eastAsia="Times New Roman" w:hAnsi="Times New Roman" w:cs="Times New Roman"/>
                <w:color w:val="000000"/>
                <w:sz w:val="16"/>
                <w:szCs w:val="16"/>
                <w:lang w:eastAsia="ru-RU"/>
              </w:rPr>
              <w:t>0,00000</w:t>
            </w:r>
          </w:p>
        </w:tc>
      </w:tr>
      <w:tr w:rsidR="00EB6396" w:rsidRPr="00427989" w:rsidTr="00427989">
        <w:trPr>
          <w:trHeight w:val="85"/>
        </w:trPr>
        <w:tc>
          <w:tcPr>
            <w:tcW w:w="2146" w:type="dxa"/>
            <w:tcBorders>
              <w:top w:val="nil"/>
              <w:left w:val="single" w:sz="8" w:space="0" w:color="auto"/>
              <w:bottom w:val="single" w:sz="4" w:space="0" w:color="auto"/>
              <w:right w:val="single" w:sz="4" w:space="0" w:color="auto"/>
            </w:tcBorders>
            <w:shd w:val="clear" w:color="auto" w:fill="auto"/>
            <w:hideMark/>
          </w:tcPr>
          <w:p w:rsidR="00EB6396" w:rsidRPr="00427989" w:rsidRDefault="00EB6396" w:rsidP="00EB6396">
            <w:pPr>
              <w:spacing w:after="0" w:line="240" w:lineRule="auto"/>
              <w:jc w:val="center"/>
              <w:rPr>
                <w:rFonts w:ascii="Times New Roman" w:eastAsia="Times New Roman" w:hAnsi="Times New Roman" w:cs="Times New Roman"/>
                <w:sz w:val="16"/>
                <w:szCs w:val="16"/>
                <w:lang w:eastAsia="ru-RU"/>
              </w:rPr>
            </w:pPr>
            <w:r w:rsidRPr="00427989">
              <w:rPr>
                <w:rFonts w:ascii="Times New Roman" w:eastAsia="Times New Roman" w:hAnsi="Times New Roman" w:cs="Times New Roman"/>
                <w:sz w:val="16"/>
                <w:szCs w:val="16"/>
                <w:lang w:eastAsia="ru-RU"/>
              </w:rPr>
              <w:lastRenderedPageBreak/>
              <w:t> </w:t>
            </w:r>
          </w:p>
        </w:tc>
        <w:tc>
          <w:tcPr>
            <w:tcW w:w="5280" w:type="dxa"/>
            <w:tcBorders>
              <w:top w:val="nil"/>
              <w:left w:val="nil"/>
              <w:bottom w:val="single" w:sz="4" w:space="0" w:color="auto"/>
              <w:right w:val="single" w:sz="4" w:space="0" w:color="auto"/>
            </w:tcBorders>
            <w:shd w:val="clear" w:color="auto" w:fill="auto"/>
            <w:hideMark/>
          </w:tcPr>
          <w:p w:rsidR="00EB6396" w:rsidRPr="00427989" w:rsidRDefault="00EB6396" w:rsidP="00EB6396">
            <w:pPr>
              <w:spacing w:after="0" w:line="240" w:lineRule="auto"/>
              <w:jc w:val="center"/>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ВСЕГО доходов</w:t>
            </w:r>
          </w:p>
        </w:tc>
        <w:tc>
          <w:tcPr>
            <w:tcW w:w="1136" w:type="dxa"/>
            <w:tcBorders>
              <w:top w:val="nil"/>
              <w:left w:val="nil"/>
              <w:bottom w:val="single" w:sz="4" w:space="0" w:color="auto"/>
              <w:right w:val="single" w:sz="4" w:space="0" w:color="auto"/>
            </w:tcBorders>
            <w:shd w:val="clear" w:color="auto" w:fill="auto"/>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135963,74359</w:t>
            </w:r>
          </w:p>
        </w:tc>
        <w:tc>
          <w:tcPr>
            <w:tcW w:w="955"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sz w:val="16"/>
                <w:szCs w:val="16"/>
                <w:lang w:eastAsia="ru-RU"/>
              </w:rPr>
            </w:pPr>
            <w:r w:rsidRPr="00427989">
              <w:rPr>
                <w:rFonts w:ascii="Times New Roman" w:eastAsia="Times New Roman" w:hAnsi="Times New Roman" w:cs="Times New Roman"/>
                <w:b/>
                <w:bCs/>
                <w:sz w:val="16"/>
                <w:szCs w:val="16"/>
                <w:lang w:eastAsia="ru-RU"/>
              </w:rPr>
              <w:t>40,00000</w:t>
            </w:r>
          </w:p>
        </w:tc>
        <w:tc>
          <w:tcPr>
            <w:tcW w:w="1276" w:type="dxa"/>
            <w:tcBorders>
              <w:top w:val="nil"/>
              <w:left w:val="nil"/>
              <w:bottom w:val="single" w:sz="4" w:space="0" w:color="auto"/>
              <w:right w:val="single" w:sz="4" w:space="0" w:color="auto"/>
            </w:tcBorders>
            <w:shd w:val="clear" w:color="000000" w:fill="FFFFFF"/>
            <w:vAlign w:val="center"/>
            <w:hideMark/>
          </w:tcPr>
          <w:p w:rsidR="00EB6396" w:rsidRPr="00427989" w:rsidRDefault="00EB6396" w:rsidP="00EB6396">
            <w:pPr>
              <w:spacing w:after="0" w:line="240" w:lineRule="auto"/>
              <w:jc w:val="right"/>
              <w:rPr>
                <w:rFonts w:ascii="Times New Roman" w:eastAsia="Times New Roman" w:hAnsi="Times New Roman" w:cs="Times New Roman"/>
                <w:b/>
                <w:bCs/>
                <w:color w:val="000000"/>
                <w:sz w:val="16"/>
                <w:szCs w:val="16"/>
                <w:lang w:eastAsia="ru-RU"/>
              </w:rPr>
            </w:pPr>
            <w:r w:rsidRPr="00427989">
              <w:rPr>
                <w:rFonts w:ascii="Times New Roman" w:eastAsia="Times New Roman" w:hAnsi="Times New Roman" w:cs="Times New Roman"/>
                <w:b/>
                <w:bCs/>
                <w:color w:val="000000"/>
                <w:sz w:val="16"/>
                <w:szCs w:val="16"/>
                <w:lang w:eastAsia="ru-RU"/>
              </w:rPr>
              <w:t>136003,74359</w:t>
            </w:r>
          </w:p>
        </w:tc>
      </w:tr>
    </w:tbl>
    <w:p w:rsidR="00EB6396" w:rsidRPr="001C5F00" w:rsidRDefault="00EB6396" w:rsidP="00DF6DB6">
      <w:pPr>
        <w:spacing w:after="0" w:line="240" w:lineRule="auto"/>
        <w:jc w:val="center"/>
        <w:rPr>
          <w:rFonts w:ascii="Times New Roman" w:eastAsia="Calibri" w:hAnsi="Times New Roman" w:cs="Times New Roman"/>
          <w:sz w:val="8"/>
          <w:szCs w:val="8"/>
        </w:rPr>
      </w:pPr>
    </w:p>
    <w:p w:rsidR="00427989" w:rsidRPr="009270DD" w:rsidRDefault="00427989" w:rsidP="00427989">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16</w:t>
      </w:r>
      <w:r w:rsidRPr="009270DD">
        <w:rPr>
          <w:rFonts w:ascii="Times New Roman" w:hAnsi="Times New Roman" w:cs="Times New Roman"/>
          <w:b/>
        </w:rPr>
        <w:t>.</w:t>
      </w:r>
      <w:r>
        <w:rPr>
          <w:rFonts w:ascii="Times New Roman" w:hAnsi="Times New Roman" w:cs="Times New Roman"/>
          <w:b/>
        </w:rPr>
        <w:t>06</w:t>
      </w:r>
      <w:r w:rsidRPr="009270DD">
        <w:rPr>
          <w:rFonts w:ascii="Times New Roman" w:hAnsi="Times New Roman" w:cs="Times New Roman"/>
          <w:b/>
        </w:rPr>
        <w:t>.201</w:t>
      </w:r>
      <w:r>
        <w:rPr>
          <w:rFonts w:ascii="Times New Roman" w:hAnsi="Times New Roman" w:cs="Times New Roman"/>
          <w:b/>
        </w:rPr>
        <w:t>6</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14</w:t>
      </w:r>
    </w:p>
    <w:p w:rsidR="00427989" w:rsidRPr="00427989" w:rsidRDefault="00427989" w:rsidP="00427989">
      <w:pPr>
        <w:spacing w:after="0" w:line="240" w:lineRule="auto"/>
        <w:jc w:val="both"/>
        <w:rPr>
          <w:rFonts w:ascii="Times New Roman" w:eastAsia="Calibri" w:hAnsi="Times New Roman" w:cs="Times New Roman"/>
        </w:rPr>
      </w:pPr>
      <w:r w:rsidRPr="00427989">
        <w:rPr>
          <w:rFonts w:ascii="Times New Roman" w:hAnsi="Times New Roman" w:cs="Times New Roman"/>
        </w:rPr>
        <w:t>«</w:t>
      </w:r>
      <w:r w:rsidRPr="00427989">
        <w:rPr>
          <w:rFonts w:ascii="Times New Roman" w:eastAsia="Calibri" w:hAnsi="Times New Roman" w:cs="Times New Roman"/>
        </w:rPr>
        <w:t xml:space="preserve">Об  исполнении бюджета городского поселения Безенчук муниципального района Безенчукский Самарской области за  </w:t>
      </w:r>
      <w:r w:rsidRPr="00427989">
        <w:rPr>
          <w:rFonts w:ascii="Times New Roman" w:eastAsia="Calibri" w:hAnsi="Times New Roman" w:cs="Times New Roman"/>
          <w:lang w:val="en-US"/>
        </w:rPr>
        <w:t>I</w:t>
      </w:r>
      <w:r w:rsidRPr="00427989">
        <w:rPr>
          <w:rFonts w:ascii="Times New Roman" w:eastAsia="Calibri" w:hAnsi="Times New Roman" w:cs="Times New Roman"/>
        </w:rPr>
        <w:t xml:space="preserve"> квартал 2016 года</w:t>
      </w:r>
    </w:p>
    <w:p w:rsidR="00427989" w:rsidRPr="00427989" w:rsidRDefault="00427989" w:rsidP="00427989">
      <w:pPr>
        <w:spacing w:after="0" w:line="240" w:lineRule="auto"/>
        <w:ind w:firstLine="540"/>
        <w:jc w:val="both"/>
        <w:rPr>
          <w:rFonts w:ascii="Times New Roman" w:eastAsia="Calibri" w:hAnsi="Times New Roman" w:cs="Times New Roman"/>
        </w:rPr>
      </w:pPr>
      <w:r w:rsidRPr="00427989">
        <w:rPr>
          <w:rFonts w:ascii="Times New Roman" w:eastAsia="Calibri" w:hAnsi="Times New Roman" w:cs="Times New Roman"/>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w:t>
      </w:r>
      <w:r w:rsidRPr="00427989">
        <w:rPr>
          <w:rFonts w:ascii="Times New Roman" w:eastAsia="Calibri" w:hAnsi="Times New Roman" w:cs="Times New Roman"/>
          <w:lang w:val="en-US"/>
        </w:rPr>
        <w:t>I</w:t>
      </w:r>
      <w:r w:rsidRPr="00427989">
        <w:rPr>
          <w:rFonts w:ascii="Times New Roman" w:eastAsia="Calibri" w:hAnsi="Times New Roman" w:cs="Times New Roman"/>
        </w:rPr>
        <w:t xml:space="preserve"> квартал  2016 года Собрание представителей городского поселения Безенчук муниципального района Безенчукский Самарской области третьего созыва,</w:t>
      </w:r>
    </w:p>
    <w:p w:rsidR="00427989" w:rsidRPr="00427989" w:rsidRDefault="00427989" w:rsidP="00427989">
      <w:pPr>
        <w:pStyle w:val="22"/>
        <w:ind w:firstLine="851"/>
        <w:jc w:val="center"/>
        <w:rPr>
          <w:i w:val="0"/>
          <w:szCs w:val="22"/>
        </w:rPr>
      </w:pPr>
      <w:r w:rsidRPr="00427989">
        <w:rPr>
          <w:i w:val="0"/>
          <w:szCs w:val="22"/>
        </w:rPr>
        <w:t>РЕШИЛО</w:t>
      </w:r>
    </w:p>
    <w:p w:rsidR="00427989" w:rsidRPr="00427989" w:rsidRDefault="00427989" w:rsidP="00427989">
      <w:pPr>
        <w:numPr>
          <w:ilvl w:val="0"/>
          <w:numId w:val="24"/>
        </w:numPr>
        <w:tabs>
          <w:tab w:val="clear" w:pos="720"/>
          <w:tab w:val="num" w:pos="0"/>
          <w:tab w:val="left" w:pos="284"/>
        </w:tabs>
        <w:spacing w:after="0" w:line="240" w:lineRule="auto"/>
        <w:ind w:left="0" w:firstLine="0"/>
        <w:jc w:val="both"/>
        <w:rPr>
          <w:rFonts w:ascii="Times New Roman" w:eastAsia="Calibri" w:hAnsi="Times New Roman" w:cs="Times New Roman"/>
        </w:rPr>
      </w:pPr>
      <w:r w:rsidRPr="00427989">
        <w:rPr>
          <w:rFonts w:ascii="Times New Roman" w:eastAsia="Calibri" w:hAnsi="Times New Roman" w:cs="Times New Roman"/>
        </w:rPr>
        <w:t xml:space="preserve">Информацию об исполнении бюджета городского поселения Безенчук муниципального района Безенчукский  Самарской области за </w:t>
      </w:r>
      <w:r w:rsidRPr="00427989">
        <w:rPr>
          <w:rFonts w:ascii="Times New Roman" w:eastAsia="Calibri" w:hAnsi="Times New Roman" w:cs="Times New Roman"/>
          <w:lang w:val="en-US"/>
        </w:rPr>
        <w:t>I</w:t>
      </w:r>
      <w:r w:rsidRPr="00427989">
        <w:rPr>
          <w:rFonts w:ascii="Times New Roman" w:eastAsia="Calibri" w:hAnsi="Times New Roman" w:cs="Times New Roman"/>
        </w:rPr>
        <w:t xml:space="preserve"> квартал 2016 года по доходам в сумме 12 657 тыс. рублей и расходам в сумме               16 802 тыс. рублей принять к сведению.</w:t>
      </w:r>
    </w:p>
    <w:p w:rsidR="00427989" w:rsidRPr="00427989" w:rsidRDefault="00427989" w:rsidP="00427989">
      <w:pPr>
        <w:numPr>
          <w:ilvl w:val="0"/>
          <w:numId w:val="24"/>
        </w:numPr>
        <w:tabs>
          <w:tab w:val="clear" w:pos="720"/>
          <w:tab w:val="left" w:pos="284"/>
        </w:tabs>
        <w:spacing w:after="0" w:line="240" w:lineRule="auto"/>
        <w:ind w:left="0" w:firstLine="0"/>
        <w:jc w:val="both"/>
        <w:rPr>
          <w:rFonts w:ascii="Times New Roman" w:eastAsia="Calibri" w:hAnsi="Times New Roman" w:cs="Times New Roman"/>
        </w:rPr>
      </w:pPr>
      <w:r w:rsidRPr="00427989">
        <w:rPr>
          <w:rFonts w:ascii="Times New Roman" w:eastAsia="Calibri" w:hAnsi="Times New Roman" w:cs="Times New Roman"/>
        </w:rPr>
        <w:t>Численность служащих городского поселения Безенчук на 01.04.2016 года составила  12 человек (из них муниципальных служащих 7 человек). Затраты на их денежное содержание составили 1 799 тыс. рублей (на содержание муниципальных служащих – 916 тыс. рублей).</w:t>
      </w:r>
    </w:p>
    <w:p w:rsidR="00427989" w:rsidRPr="00427989" w:rsidRDefault="00427989" w:rsidP="00427989">
      <w:pPr>
        <w:pStyle w:val="af2"/>
        <w:numPr>
          <w:ilvl w:val="0"/>
          <w:numId w:val="24"/>
        </w:numPr>
        <w:tabs>
          <w:tab w:val="clear" w:pos="720"/>
          <w:tab w:val="num" w:pos="0"/>
          <w:tab w:val="left" w:pos="284"/>
        </w:tabs>
        <w:ind w:left="0" w:firstLine="0"/>
        <w:jc w:val="both"/>
        <w:rPr>
          <w:sz w:val="22"/>
          <w:szCs w:val="22"/>
        </w:rPr>
      </w:pPr>
      <w:r w:rsidRPr="00427989">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427989" w:rsidRPr="00427989" w:rsidRDefault="00427989" w:rsidP="00427989">
      <w:pPr>
        <w:pStyle w:val="af2"/>
        <w:numPr>
          <w:ilvl w:val="0"/>
          <w:numId w:val="24"/>
        </w:numPr>
        <w:tabs>
          <w:tab w:val="clear" w:pos="720"/>
          <w:tab w:val="num" w:pos="0"/>
          <w:tab w:val="left" w:pos="284"/>
        </w:tabs>
        <w:ind w:left="0" w:firstLine="0"/>
        <w:jc w:val="both"/>
        <w:rPr>
          <w:sz w:val="22"/>
          <w:szCs w:val="22"/>
        </w:rPr>
      </w:pPr>
      <w:r w:rsidRPr="00427989">
        <w:rPr>
          <w:sz w:val="22"/>
          <w:szCs w:val="22"/>
        </w:rPr>
        <w:t>Настоящее решение вступает в силу с момента его подписания.</w:t>
      </w:r>
    </w:p>
    <w:p w:rsidR="00427989" w:rsidRPr="00427989" w:rsidRDefault="00427989" w:rsidP="00427989">
      <w:pPr>
        <w:numPr>
          <w:ilvl w:val="0"/>
          <w:numId w:val="24"/>
        </w:numPr>
        <w:tabs>
          <w:tab w:val="clear" w:pos="720"/>
          <w:tab w:val="num" w:pos="0"/>
          <w:tab w:val="left" w:pos="284"/>
        </w:tabs>
        <w:spacing w:after="0" w:line="240" w:lineRule="auto"/>
        <w:ind w:left="0" w:firstLine="0"/>
        <w:jc w:val="both"/>
        <w:rPr>
          <w:rFonts w:ascii="Times New Roman" w:eastAsia="Calibri" w:hAnsi="Times New Roman" w:cs="Times New Roman"/>
        </w:rPr>
      </w:pPr>
      <w:r w:rsidRPr="00427989">
        <w:rPr>
          <w:rFonts w:ascii="Times New Roman" w:eastAsia="Calibri" w:hAnsi="Times New Roman" w:cs="Times New Roman"/>
        </w:rPr>
        <w:t>Опубликовать настоящее Решение в газете «Вестник городского поселения Безенчук»</w:t>
      </w:r>
      <w:r w:rsidRPr="00427989">
        <w:rPr>
          <w:rFonts w:ascii="Times New Roman" w:hAnsi="Times New Roman" w:cs="Times New Roman"/>
        </w:rPr>
        <w:t>.</w:t>
      </w:r>
    </w:p>
    <w:p w:rsidR="00427989" w:rsidRPr="00893C27" w:rsidRDefault="00427989" w:rsidP="00427989">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427989" w:rsidRPr="00025CD3" w:rsidRDefault="00427989" w:rsidP="00427989">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427989" w:rsidRDefault="00427989" w:rsidP="00427989">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427989" w:rsidRDefault="00427989" w:rsidP="00427989">
      <w:pPr>
        <w:widowControl w:val="0"/>
        <w:suppressAutoHyphens/>
        <w:spacing w:after="0" w:line="240" w:lineRule="auto"/>
        <w:jc w:val="both"/>
        <w:rPr>
          <w:rFonts w:ascii="Times New Roman" w:eastAsia="Andale Sans UI" w:hAnsi="Times New Roman" w:cs="Times New Roman"/>
          <w:bCs/>
          <w:kern w:val="1"/>
          <w:sz w:val="10"/>
          <w:szCs w:val="10"/>
        </w:rPr>
      </w:pPr>
    </w:p>
    <w:p w:rsidR="00427989" w:rsidRPr="00E944F6" w:rsidRDefault="00427989" w:rsidP="00427989">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427989" w:rsidRPr="00E944F6" w:rsidRDefault="00427989" w:rsidP="00427989">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27989" w:rsidRPr="00E944F6" w:rsidRDefault="00427989" w:rsidP="00427989">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27989" w:rsidRDefault="00427989" w:rsidP="00427989">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sidR="00E53B6B">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4952" w:type="pct"/>
        <w:tblLayout w:type="fixed"/>
        <w:tblLook w:val="04A0"/>
      </w:tblPr>
      <w:tblGrid>
        <w:gridCol w:w="8048"/>
        <w:gridCol w:w="1842"/>
        <w:gridCol w:w="1275"/>
      </w:tblGrid>
      <w:tr w:rsidR="0044367C" w:rsidRPr="0044367C" w:rsidTr="0044367C">
        <w:trPr>
          <w:trHeight w:val="9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Наименование показателя</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Код дохода</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Исполнено,  тыс. рублей</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Доходы бюджета</w:t>
            </w:r>
            <w:proofErr w:type="gramStart"/>
            <w:r w:rsidRPr="0044367C">
              <w:rPr>
                <w:rFonts w:ascii="Times New Roman" w:eastAsia="Times New Roman" w:hAnsi="Times New Roman" w:cs="Times New Roman"/>
                <w:b/>
                <w:bCs/>
                <w:sz w:val="16"/>
                <w:szCs w:val="16"/>
                <w:lang w:eastAsia="ru-RU"/>
              </w:rPr>
              <w:t xml:space="preserve"> ,</w:t>
            </w:r>
            <w:proofErr w:type="gramEnd"/>
            <w:r w:rsidRPr="0044367C">
              <w:rPr>
                <w:rFonts w:ascii="Times New Roman" w:eastAsia="Times New Roman" w:hAnsi="Times New Roman" w:cs="Times New Roman"/>
                <w:b/>
                <w:bCs/>
                <w:sz w:val="16"/>
                <w:szCs w:val="16"/>
                <w:lang w:eastAsia="ru-RU"/>
              </w:rPr>
              <w:t xml:space="preserve"> всего</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х</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12 657,16000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Налоговые и неналоговые доходы</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1 00 00000 00 0000 000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11 639,76800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Налоги на прибыль, доходы</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1 01 00000 00 0000 000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4 585,65668</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НДФЛ</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1 01 02000 01 0000 110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4 585,65668</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Налоги на совокупный доход</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1 05 00000 00 0000 000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70,73712</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Единый сельскохозяйственный налог</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1 05 03000 01 0000 110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70,73712</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Налоги на имущество</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 xml:space="preserve">1 06 00000 00 0000 110 </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4 478,47236</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Налог на имущество физических лиц</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1 06 01030 13 0000 110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98,20055</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Земельный налог</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1 06 06000 13 0000 110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4 380,27181</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1 03 00000 00 0000 000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2 056,91917</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1 03 02041 01 0000 110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1 457,58415</w:t>
            </w:r>
          </w:p>
        </w:tc>
      </w:tr>
      <w:tr w:rsidR="0044367C" w:rsidRPr="0044367C" w:rsidTr="0044367C">
        <w:trPr>
          <w:trHeight w:val="111"/>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1 03 02042 01 0000 110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-128,64467</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1 03 02070 01 0000 110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715,48115</w:t>
            </w:r>
          </w:p>
        </w:tc>
      </w:tr>
      <w:tr w:rsidR="0044367C" w:rsidRPr="0044367C" w:rsidTr="0044367C">
        <w:trPr>
          <w:trHeight w:val="14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1 03 02080 01 0000 110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12,49854</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44367C">
              <w:rPr>
                <w:rFonts w:ascii="Times New Roman" w:eastAsia="Times New Roman" w:hAnsi="Times New Roman" w:cs="Times New Roman"/>
                <w:b/>
                <w:bCs/>
                <w:sz w:val="16"/>
                <w:szCs w:val="16"/>
                <w:lang w:eastAsia="ru-RU"/>
              </w:rPr>
              <w:t>,с</w:t>
            </w:r>
            <w:proofErr w:type="gramEnd"/>
            <w:r w:rsidRPr="0044367C">
              <w:rPr>
                <w:rFonts w:ascii="Times New Roman" w:eastAsia="Times New Roman" w:hAnsi="Times New Roman" w:cs="Times New Roman"/>
                <w:b/>
                <w:bCs/>
                <w:sz w:val="16"/>
                <w:szCs w:val="16"/>
                <w:lang w:eastAsia="ru-RU"/>
              </w:rPr>
              <w:t>борам и иным обязательным платежам</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1 09 00000 00 0000 000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 </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1 11 00000 00 0000 000</w:t>
            </w:r>
          </w:p>
        </w:tc>
        <w:tc>
          <w:tcPr>
            <w:tcW w:w="571" w:type="pct"/>
            <w:tcBorders>
              <w:top w:val="nil"/>
              <w:left w:val="nil"/>
              <w:bottom w:val="nil"/>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191,25056</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Доходы</w:t>
            </w:r>
            <w:proofErr w:type="gramStart"/>
            <w:r w:rsidRPr="0044367C">
              <w:rPr>
                <w:rFonts w:ascii="Times New Roman" w:eastAsia="Times New Roman" w:hAnsi="Times New Roman" w:cs="Times New Roman"/>
                <w:sz w:val="16"/>
                <w:szCs w:val="16"/>
                <w:lang w:eastAsia="ru-RU"/>
              </w:rPr>
              <w:t>,п</w:t>
            </w:r>
            <w:proofErr w:type="gramEnd"/>
            <w:r w:rsidRPr="0044367C">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1 11 05013 13 0000 120</w:t>
            </w:r>
          </w:p>
        </w:tc>
        <w:tc>
          <w:tcPr>
            <w:tcW w:w="571" w:type="pct"/>
            <w:tcBorders>
              <w:top w:val="single" w:sz="4" w:space="0" w:color="auto"/>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52,09807</w:t>
            </w:r>
          </w:p>
        </w:tc>
      </w:tr>
      <w:tr w:rsidR="0044367C" w:rsidRPr="0044367C" w:rsidTr="0044367C">
        <w:trPr>
          <w:trHeight w:val="417"/>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1 11 05025 13 0000 120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142"/>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44367C">
              <w:rPr>
                <w:rFonts w:ascii="Times New Roman" w:eastAsia="Times New Roman" w:hAnsi="Times New Roman" w:cs="Times New Roman"/>
                <w:sz w:val="16"/>
                <w:szCs w:val="16"/>
                <w:lang w:eastAsia="ru-RU"/>
              </w:rPr>
              <w:t>й(</w:t>
            </w:r>
            <w:proofErr w:type="gramEnd"/>
            <w:r w:rsidRPr="0044367C">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1 11 05035 13 0000 120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139,15249</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1 14 00000 00 0000 000</w:t>
            </w:r>
          </w:p>
        </w:tc>
        <w:tc>
          <w:tcPr>
            <w:tcW w:w="571" w:type="pct"/>
            <w:tcBorders>
              <w:top w:val="nil"/>
              <w:left w:val="nil"/>
              <w:bottom w:val="nil"/>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187,28700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1 14 02053 13 0000 410</w:t>
            </w:r>
          </w:p>
        </w:tc>
        <w:tc>
          <w:tcPr>
            <w:tcW w:w="571" w:type="pct"/>
            <w:tcBorders>
              <w:top w:val="single" w:sz="4" w:space="0" w:color="auto"/>
              <w:left w:val="nil"/>
              <w:bottom w:val="nil"/>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Доходы от продажи земельных участков, гос</w:t>
            </w:r>
            <w:proofErr w:type="gramStart"/>
            <w:r w:rsidRPr="0044367C">
              <w:rPr>
                <w:rFonts w:ascii="Times New Roman" w:eastAsia="Times New Roman" w:hAnsi="Times New Roman" w:cs="Times New Roman"/>
                <w:sz w:val="16"/>
                <w:szCs w:val="16"/>
                <w:lang w:eastAsia="ru-RU"/>
              </w:rPr>
              <w:t>.с</w:t>
            </w:r>
            <w:proofErr w:type="gramEnd"/>
            <w:r w:rsidRPr="0044367C">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1 14 06013 13 0000 430</w:t>
            </w:r>
          </w:p>
        </w:tc>
        <w:tc>
          <w:tcPr>
            <w:tcW w:w="571" w:type="pct"/>
            <w:tcBorders>
              <w:top w:val="single" w:sz="4" w:space="0" w:color="auto"/>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187,28700</w:t>
            </w:r>
          </w:p>
        </w:tc>
      </w:tr>
      <w:tr w:rsidR="0044367C" w:rsidRPr="0044367C" w:rsidTr="0044367C">
        <w:trPr>
          <w:trHeight w:val="620"/>
        </w:trPr>
        <w:tc>
          <w:tcPr>
            <w:tcW w:w="3604" w:type="pct"/>
            <w:tcBorders>
              <w:top w:val="nil"/>
              <w:left w:val="nil"/>
              <w:bottom w:val="single" w:sz="4" w:space="0" w:color="auto"/>
              <w:right w:val="single" w:sz="4" w:space="0" w:color="auto"/>
            </w:tcBorders>
            <w:shd w:val="clear" w:color="auto" w:fill="auto"/>
            <w:noWrap/>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44367C">
              <w:rPr>
                <w:rFonts w:ascii="Times New Roman" w:eastAsia="Times New Roman" w:hAnsi="Times New Roman" w:cs="Times New Roman"/>
                <w:b/>
                <w:bCs/>
                <w:i/>
                <w:iCs/>
                <w:sz w:val="16"/>
                <w:szCs w:val="16"/>
                <w:lang w:eastAsia="ru-RU"/>
              </w:rPr>
              <w:t xml:space="preserve"> Федерации)</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1 16 33050 13 0000 140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66,99980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1 17 01050 13 0000 180</w:t>
            </w:r>
          </w:p>
        </w:tc>
        <w:tc>
          <w:tcPr>
            <w:tcW w:w="571" w:type="pct"/>
            <w:tcBorders>
              <w:top w:val="nil"/>
              <w:left w:val="nil"/>
              <w:bottom w:val="nil"/>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2,44531</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Безвозмездные поступления</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2 00 00000 00 0000 000</w:t>
            </w:r>
          </w:p>
        </w:tc>
        <w:tc>
          <w:tcPr>
            <w:tcW w:w="571" w:type="pct"/>
            <w:tcBorders>
              <w:top w:val="single" w:sz="4" w:space="0" w:color="auto"/>
              <w:left w:val="nil"/>
              <w:bottom w:val="nil"/>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b/>
                <w:bCs/>
                <w:sz w:val="16"/>
                <w:szCs w:val="16"/>
                <w:lang w:eastAsia="ru-RU"/>
              </w:rPr>
            </w:pPr>
            <w:r w:rsidRPr="0044367C">
              <w:rPr>
                <w:rFonts w:ascii="Times New Roman" w:eastAsia="Times New Roman" w:hAnsi="Times New Roman" w:cs="Times New Roman"/>
                <w:b/>
                <w:bCs/>
                <w:sz w:val="16"/>
                <w:szCs w:val="16"/>
                <w:lang w:eastAsia="ru-RU"/>
              </w:rPr>
              <w:t>1 017,39200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2 02 01001 13 0000 151</w:t>
            </w:r>
          </w:p>
        </w:tc>
        <w:tc>
          <w:tcPr>
            <w:tcW w:w="571" w:type="pct"/>
            <w:tcBorders>
              <w:top w:val="single" w:sz="4" w:space="0" w:color="auto"/>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color w:val="000000"/>
                <w:sz w:val="16"/>
                <w:szCs w:val="16"/>
                <w:lang w:eastAsia="ru-RU"/>
              </w:rPr>
            </w:pPr>
            <w:r w:rsidRPr="0044367C">
              <w:rPr>
                <w:rFonts w:ascii="Times New Roman" w:eastAsia="Times New Roman" w:hAnsi="Times New Roman" w:cs="Times New Roman"/>
                <w:color w:val="000000"/>
                <w:sz w:val="16"/>
                <w:szCs w:val="16"/>
                <w:lang w:eastAsia="ru-RU"/>
              </w:rPr>
              <w:t>1 009,09200</w:t>
            </w:r>
          </w:p>
        </w:tc>
      </w:tr>
      <w:tr w:rsidR="0044367C" w:rsidRPr="0044367C" w:rsidTr="0044367C">
        <w:trPr>
          <w:trHeight w:val="143"/>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2 02 02041 13 0000 151</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color w:val="000000"/>
                <w:sz w:val="16"/>
                <w:szCs w:val="16"/>
                <w:lang w:eastAsia="ru-RU"/>
              </w:rPr>
            </w:pPr>
            <w:r w:rsidRPr="0044367C">
              <w:rPr>
                <w:rFonts w:ascii="Times New Roman" w:eastAsia="Times New Roman" w:hAnsi="Times New Roman" w:cs="Times New Roman"/>
                <w:color w:val="000000"/>
                <w:sz w:val="16"/>
                <w:szCs w:val="16"/>
                <w:lang w:eastAsia="ru-RU"/>
              </w:rPr>
              <w:t>0,00000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Прочие субсидии бюджетам поселений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2 02 02999 13 0000 151</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8,30000</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2 02 04999 13 0000 151</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2 02 09024 13 0000 151</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NewRomanPSMT" w:eastAsia="Times New Roman" w:hAnsi="TimesNewRomanPSMT" w:cs="Times New Roman"/>
                <w:sz w:val="16"/>
                <w:szCs w:val="16"/>
                <w:lang w:eastAsia="ru-RU"/>
              </w:rPr>
            </w:pPr>
            <w:r w:rsidRPr="0044367C">
              <w:rPr>
                <w:rFonts w:ascii="TimesNewRomanPSMT" w:eastAsia="Times New Roman" w:hAnsi="TimesNewRomanPSMT" w:cs="Times New Roman"/>
                <w:sz w:val="16"/>
                <w:szCs w:val="16"/>
                <w:lang w:eastAsia="ru-RU"/>
              </w:rPr>
              <w:t>Доходы бюджетов поселений от возврата иными организациями остатков субсидий прошлых лет</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2 18 05030 13 0000 180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85"/>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2 04 05099 13 0000 180</w:t>
            </w:r>
          </w:p>
        </w:tc>
        <w:tc>
          <w:tcPr>
            <w:tcW w:w="571"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r w:rsidR="0044367C" w:rsidRPr="0044367C" w:rsidTr="0044367C">
        <w:trPr>
          <w:trHeight w:val="321"/>
        </w:trPr>
        <w:tc>
          <w:tcPr>
            <w:tcW w:w="3604" w:type="pct"/>
            <w:tcBorders>
              <w:top w:val="nil"/>
              <w:left w:val="single" w:sz="4" w:space="0" w:color="auto"/>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25" w:type="pct"/>
            <w:tcBorders>
              <w:top w:val="nil"/>
              <w:left w:val="nil"/>
              <w:bottom w:val="single" w:sz="4" w:space="0" w:color="auto"/>
              <w:right w:val="single" w:sz="4" w:space="0" w:color="auto"/>
            </w:tcBorders>
            <w:shd w:val="clear" w:color="auto" w:fill="auto"/>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2 19 05000 130000 151</w:t>
            </w:r>
          </w:p>
        </w:tc>
        <w:tc>
          <w:tcPr>
            <w:tcW w:w="571" w:type="pct"/>
            <w:tcBorders>
              <w:top w:val="nil"/>
              <w:left w:val="nil"/>
              <w:bottom w:val="single" w:sz="4" w:space="0" w:color="auto"/>
              <w:right w:val="single" w:sz="4" w:space="0" w:color="auto"/>
            </w:tcBorders>
            <w:shd w:val="clear" w:color="auto" w:fill="auto"/>
            <w:noWrap/>
            <w:hideMark/>
          </w:tcPr>
          <w:p w:rsidR="0044367C" w:rsidRPr="0044367C" w:rsidRDefault="0044367C" w:rsidP="0044367C">
            <w:pPr>
              <w:spacing w:after="0" w:line="240" w:lineRule="auto"/>
              <w:rPr>
                <w:rFonts w:ascii="Times New Roman" w:eastAsia="Times New Roman" w:hAnsi="Times New Roman" w:cs="Times New Roman"/>
                <w:sz w:val="16"/>
                <w:szCs w:val="16"/>
                <w:lang w:eastAsia="ru-RU"/>
              </w:rPr>
            </w:pPr>
            <w:r w:rsidRPr="0044367C">
              <w:rPr>
                <w:rFonts w:ascii="Times New Roman" w:eastAsia="Times New Roman" w:hAnsi="Times New Roman" w:cs="Times New Roman"/>
                <w:sz w:val="16"/>
                <w:szCs w:val="16"/>
                <w:lang w:eastAsia="ru-RU"/>
              </w:rPr>
              <w:t> </w:t>
            </w:r>
          </w:p>
        </w:tc>
      </w:tr>
    </w:tbl>
    <w:p w:rsidR="00D2276E" w:rsidRPr="00E944F6" w:rsidRDefault="00D2276E" w:rsidP="00D2276E">
      <w:pPr>
        <w:pStyle w:val="29"/>
        <w:spacing w:after="0" w:line="240" w:lineRule="auto"/>
        <w:ind w:left="0"/>
        <w:jc w:val="right"/>
        <w:rPr>
          <w:bCs/>
          <w:sz w:val="20"/>
          <w:szCs w:val="20"/>
        </w:rPr>
      </w:pPr>
      <w:r w:rsidRPr="00E944F6">
        <w:rPr>
          <w:bCs/>
          <w:sz w:val="20"/>
          <w:szCs w:val="20"/>
        </w:rPr>
        <w:lastRenderedPageBreak/>
        <w:t>Приложение №</w:t>
      </w:r>
      <w:r>
        <w:rPr>
          <w:bCs/>
          <w:sz w:val="20"/>
          <w:szCs w:val="20"/>
        </w:rPr>
        <w:t>2</w:t>
      </w:r>
    </w:p>
    <w:p w:rsidR="00D2276E" w:rsidRPr="00E944F6" w:rsidRDefault="00D2276E" w:rsidP="00D2276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D2276E" w:rsidRPr="00E944F6" w:rsidRDefault="00D2276E" w:rsidP="00D2276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D2276E" w:rsidRDefault="00D2276E" w:rsidP="00D2276E">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1052" w:type="dxa"/>
        <w:tblInd w:w="89" w:type="dxa"/>
        <w:tblLook w:val="04A0"/>
      </w:tblPr>
      <w:tblGrid>
        <w:gridCol w:w="7108"/>
        <w:gridCol w:w="2315"/>
        <w:gridCol w:w="1629"/>
      </w:tblGrid>
      <w:tr w:rsidR="00270613" w:rsidRPr="00270613" w:rsidTr="00B84C41">
        <w:trPr>
          <w:trHeight w:val="85"/>
        </w:trPr>
        <w:tc>
          <w:tcPr>
            <w:tcW w:w="1105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center"/>
              <w:rPr>
                <w:rFonts w:ascii="Times New Roman" w:eastAsia="Times New Roman" w:hAnsi="Times New Roman" w:cs="Times New Roman"/>
                <w:b/>
                <w:bCs/>
                <w:sz w:val="24"/>
                <w:szCs w:val="24"/>
                <w:lang w:eastAsia="ru-RU"/>
              </w:rPr>
            </w:pPr>
            <w:r w:rsidRPr="00270613">
              <w:rPr>
                <w:rFonts w:ascii="Times New Roman" w:eastAsia="Times New Roman" w:hAnsi="Times New Roman" w:cs="Times New Roman"/>
                <w:b/>
                <w:bCs/>
                <w:sz w:val="24"/>
                <w:szCs w:val="24"/>
                <w:lang w:eastAsia="ru-RU"/>
              </w:rPr>
              <w:t>2. Расходы бюджета городского поселения Безенчук</w:t>
            </w:r>
          </w:p>
        </w:tc>
      </w:tr>
      <w:tr w:rsidR="00270613" w:rsidRPr="00270613" w:rsidTr="00B84C41">
        <w:trPr>
          <w:trHeight w:val="85"/>
        </w:trPr>
        <w:tc>
          <w:tcPr>
            <w:tcW w:w="7108" w:type="dxa"/>
            <w:tcBorders>
              <w:top w:val="nil"/>
              <w:left w:val="single" w:sz="4" w:space="0" w:color="000000"/>
              <w:bottom w:val="nil"/>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8"/>
                <w:szCs w:val="18"/>
                <w:lang w:eastAsia="ru-RU"/>
              </w:rPr>
            </w:pPr>
            <w:r w:rsidRPr="00270613">
              <w:rPr>
                <w:rFonts w:ascii="Times New Roman" w:eastAsia="Times New Roman" w:hAnsi="Times New Roman" w:cs="Times New Roman"/>
                <w:b/>
                <w:bCs/>
                <w:sz w:val="18"/>
                <w:szCs w:val="18"/>
                <w:lang w:eastAsia="ru-RU"/>
              </w:rPr>
              <w:t>Наименование показателя</w:t>
            </w:r>
          </w:p>
        </w:tc>
        <w:tc>
          <w:tcPr>
            <w:tcW w:w="2315" w:type="dxa"/>
            <w:tcBorders>
              <w:top w:val="nil"/>
              <w:left w:val="nil"/>
              <w:bottom w:val="nil"/>
              <w:right w:val="single" w:sz="4" w:space="0" w:color="000000"/>
            </w:tcBorders>
            <w:shd w:val="clear" w:color="auto" w:fill="auto"/>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8"/>
                <w:szCs w:val="18"/>
                <w:lang w:eastAsia="ru-RU"/>
              </w:rPr>
            </w:pPr>
            <w:r w:rsidRPr="00270613">
              <w:rPr>
                <w:rFonts w:ascii="Times New Roman" w:eastAsia="Times New Roman" w:hAnsi="Times New Roman" w:cs="Times New Roman"/>
                <w:b/>
                <w:bCs/>
                <w:sz w:val="18"/>
                <w:szCs w:val="18"/>
                <w:lang w:eastAsia="ru-RU"/>
              </w:rPr>
              <w:t>Код расхода по бюджетной классификации</w:t>
            </w:r>
          </w:p>
        </w:tc>
        <w:tc>
          <w:tcPr>
            <w:tcW w:w="1629" w:type="dxa"/>
            <w:tcBorders>
              <w:top w:val="nil"/>
              <w:left w:val="nil"/>
              <w:bottom w:val="single" w:sz="4" w:space="0" w:color="auto"/>
              <w:right w:val="single" w:sz="4" w:space="0" w:color="auto"/>
            </w:tcBorders>
            <w:shd w:val="clear" w:color="auto" w:fill="auto"/>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8"/>
                <w:szCs w:val="18"/>
                <w:lang w:eastAsia="ru-RU"/>
              </w:rPr>
            </w:pPr>
            <w:r w:rsidRPr="00270613">
              <w:rPr>
                <w:rFonts w:ascii="Times New Roman" w:eastAsia="Times New Roman" w:hAnsi="Times New Roman" w:cs="Times New Roman"/>
                <w:b/>
                <w:bCs/>
                <w:sz w:val="18"/>
                <w:szCs w:val="18"/>
                <w:lang w:eastAsia="ru-RU"/>
              </w:rPr>
              <w:t>исполнено, рублей</w:t>
            </w:r>
          </w:p>
        </w:tc>
      </w:tr>
      <w:tr w:rsidR="00270613" w:rsidRPr="00270613" w:rsidTr="00B84C41">
        <w:trPr>
          <w:trHeight w:val="85"/>
        </w:trPr>
        <w:tc>
          <w:tcPr>
            <w:tcW w:w="710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Расходы бюджета</w:t>
            </w:r>
            <w:proofErr w:type="gramStart"/>
            <w:r w:rsidRPr="00270613">
              <w:rPr>
                <w:rFonts w:ascii="Times New Roman" w:eastAsia="Times New Roman" w:hAnsi="Times New Roman" w:cs="Times New Roman"/>
                <w:b/>
                <w:bCs/>
                <w:sz w:val="20"/>
                <w:szCs w:val="20"/>
                <w:lang w:eastAsia="ru-RU"/>
              </w:rPr>
              <w:t xml:space="preserve"> ,</w:t>
            </w:r>
            <w:proofErr w:type="gramEnd"/>
            <w:r w:rsidRPr="00270613">
              <w:rPr>
                <w:rFonts w:ascii="Times New Roman" w:eastAsia="Times New Roman" w:hAnsi="Times New Roman" w:cs="Times New Roman"/>
                <w:b/>
                <w:bCs/>
                <w:sz w:val="20"/>
                <w:szCs w:val="20"/>
                <w:lang w:eastAsia="ru-RU"/>
              </w:rPr>
              <w:t xml:space="preserve"> всего</w:t>
            </w:r>
          </w:p>
        </w:tc>
        <w:tc>
          <w:tcPr>
            <w:tcW w:w="2315" w:type="dxa"/>
            <w:tcBorders>
              <w:top w:val="single" w:sz="4" w:space="0" w:color="000000"/>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 </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16 801 625,97</w:t>
            </w:r>
          </w:p>
        </w:tc>
      </w:tr>
      <w:tr w:rsidR="00270613" w:rsidRPr="00270613" w:rsidTr="00781C58">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Общегосударственные вопросы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 </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 </w:t>
            </w:r>
          </w:p>
        </w:tc>
      </w:tr>
      <w:tr w:rsidR="00270613" w:rsidRPr="00270613" w:rsidTr="00B84C41">
        <w:trPr>
          <w:trHeight w:val="142"/>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208 0102 9910011010 000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259 968,48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208 0102 9910011010 121 200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259 968,48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208 0102 9910011010 121 210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259 968,48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Заработная плата </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208 0102 9910011010 121 211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204 217,20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Начисления на выплаты по оплате труда</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208 0102 9910011010 129 213</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55 751,28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208  0103 9910011030 121 000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238 612,86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208 0103 9910011030 121 200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238 612,86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208  0103 9910011030 121 210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238 374,86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Заработная плата </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208  0103 9910011030 121 211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193 514,59</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Начисления на выплаты по оплате труда</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208  0103 9910011030 129 213</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44 860,27</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Уплата налогов, сборов и иных платежей</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208  0103 9910011030 852 290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238,00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20801040000000000000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1 903 214,23</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20801040000000000200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1 657 544,23</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208 0104 9910011020 120 210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1 300 630,84</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Заработная плата </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208 0104 9910011020 121 211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1 041 401,68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Начисления на выплаты по оплате труда</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208 0104 9910011020 129 213</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259 079,16</w:t>
            </w:r>
          </w:p>
        </w:tc>
      </w:tr>
      <w:tr w:rsidR="00270613" w:rsidRPr="00270613" w:rsidTr="00B84C41">
        <w:trPr>
          <w:trHeight w:val="85"/>
        </w:trPr>
        <w:tc>
          <w:tcPr>
            <w:tcW w:w="7108" w:type="dxa"/>
            <w:tcBorders>
              <w:top w:val="nil"/>
              <w:left w:val="nil"/>
              <w:bottom w:val="nil"/>
              <w:right w:val="nil"/>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Прочие выплаты</w:t>
            </w:r>
          </w:p>
        </w:tc>
        <w:tc>
          <w:tcPr>
            <w:tcW w:w="2315" w:type="dxa"/>
            <w:tcBorders>
              <w:top w:val="nil"/>
              <w:left w:val="single" w:sz="4" w:space="0" w:color="auto"/>
              <w:bottom w:val="nil"/>
              <w:right w:val="nil"/>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208 0104 9910011020 122 212</w:t>
            </w:r>
          </w:p>
        </w:tc>
        <w:tc>
          <w:tcPr>
            <w:tcW w:w="1629" w:type="dxa"/>
            <w:tcBorders>
              <w:top w:val="nil"/>
              <w:left w:val="nil"/>
              <w:bottom w:val="nil"/>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150,00</w:t>
            </w:r>
          </w:p>
        </w:tc>
      </w:tr>
      <w:tr w:rsidR="00270613" w:rsidRPr="00270613" w:rsidTr="00B84C41">
        <w:trPr>
          <w:trHeight w:val="85"/>
        </w:trPr>
        <w:tc>
          <w:tcPr>
            <w:tcW w:w="7108" w:type="dxa"/>
            <w:tcBorders>
              <w:top w:val="single" w:sz="4" w:space="0" w:color="000000"/>
              <w:left w:val="single" w:sz="4" w:space="0" w:color="000000"/>
              <w:bottom w:val="nil"/>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single" w:sz="4" w:space="0" w:color="auto"/>
              <w:left w:val="nil"/>
              <w:bottom w:val="nil"/>
              <w:right w:val="nil"/>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208 0104 9910011020 000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single" w:sz="4" w:space="0" w:color="auto"/>
              <w:left w:val="nil"/>
              <w:bottom w:val="nil"/>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356 913,39</w:t>
            </w:r>
          </w:p>
        </w:tc>
      </w:tr>
      <w:tr w:rsidR="00270613" w:rsidRPr="00270613" w:rsidTr="00B84C41">
        <w:trPr>
          <w:trHeight w:val="85"/>
        </w:trPr>
        <w:tc>
          <w:tcPr>
            <w:tcW w:w="71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Услуги связи</w:t>
            </w:r>
          </w:p>
        </w:tc>
        <w:tc>
          <w:tcPr>
            <w:tcW w:w="2315" w:type="dxa"/>
            <w:tcBorders>
              <w:top w:val="single" w:sz="4" w:space="0" w:color="auto"/>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208 0104 9910011020 244 221</w:t>
            </w:r>
          </w:p>
        </w:tc>
        <w:tc>
          <w:tcPr>
            <w:tcW w:w="1629" w:type="dxa"/>
            <w:tcBorders>
              <w:top w:val="single" w:sz="4" w:space="0" w:color="auto"/>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86 893,31</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Транспортные услуги</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208 0104 9910011020 244 222</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Коммунальные услуги</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208 0104 9910011020 244 223</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48 252,73</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Арендная плата за пользование имуществом</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208 0104 9910011020 244 224</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6,87</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Услуги по содержанию имущества</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208 0104 9910011020 244 225</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117 232,00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Прочие услуги</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208 0104 9910011020 244 226</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41 929,48</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Увеличение стоимости материальных запасов</w:t>
            </w:r>
          </w:p>
        </w:tc>
        <w:tc>
          <w:tcPr>
            <w:tcW w:w="2315"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208 0104 9910011020 244 340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44 633,00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Уплата налогов, сборов и иных платежей</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208 0104 9910011020 851 290</w:t>
            </w:r>
          </w:p>
        </w:tc>
        <w:tc>
          <w:tcPr>
            <w:tcW w:w="1629" w:type="dxa"/>
            <w:tcBorders>
              <w:top w:val="nil"/>
              <w:left w:val="single" w:sz="4" w:space="0" w:color="auto"/>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180,00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Уплата налогов, сборов и иных платежей</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208 0104 9910011020 852 290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17 786,00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208 0104 9900078210 540 251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105 000,00</w:t>
            </w:r>
          </w:p>
        </w:tc>
      </w:tr>
      <w:tr w:rsidR="00270613" w:rsidRPr="00270613" w:rsidTr="00B84C41">
        <w:trPr>
          <w:trHeight w:val="100"/>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208 0104 9900078210 540 251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105 000,00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208 0104 9900078210 540 251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105 000,00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208 0104 7200000 000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140 670,00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208 0104 7200011020 244 226</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208 0104 7200011020 244 310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140 670,00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208 0104 7200072100 244 340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nil"/>
              <w:bottom w:val="nil"/>
              <w:right w:val="nil"/>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315" w:type="dxa"/>
            <w:tcBorders>
              <w:top w:val="nil"/>
              <w:left w:val="single" w:sz="4" w:space="0" w:color="000000"/>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208 0104 7800011020 244 000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208 0104 7800011020 244 226</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70613">
              <w:rPr>
                <w:rFonts w:ascii="Times New Roman" w:eastAsia="Times New Roman" w:hAnsi="Times New Roman" w:cs="Times New Roman"/>
                <w:b/>
                <w:bCs/>
                <w:sz w:val="16"/>
                <w:szCs w:val="16"/>
                <w:lang w:eastAsia="ru-RU"/>
              </w:rPr>
              <w:t>о(</w:t>
            </w:r>
            <w:proofErr w:type="gramEnd"/>
            <w:r w:rsidRPr="00270613">
              <w:rPr>
                <w:rFonts w:ascii="Times New Roman" w:eastAsia="Times New Roman" w:hAnsi="Times New Roman" w:cs="Times New Roman"/>
                <w:b/>
                <w:bCs/>
                <w:sz w:val="16"/>
                <w:szCs w:val="16"/>
                <w:lang w:eastAsia="ru-RU"/>
              </w:rPr>
              <w:t>финансово-бюджетного)надзора</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208 0106 0000000 000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40 000,00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208 0106 9910078210 000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40 000,00</w:t>
            </w:r>
          </w:p>
        </w:tc>
      </w:tr>
      <w:tr w:rsidR="00270613" w:rsidRPr="00270613" w:rsidTr="00B84C41">
        <w:trPr>
          <w:trHeight w:val="341"/>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208 0106 9910078210 540 251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208 0106 9910078210 540 251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Обеспечение проведения выборов</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208 0107 9912000 000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Проведение выборов и референдумов</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208 0107 9910020000 244 000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208 0107 9910020000 244 226</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Резервные фонды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208 0111 0000000000 000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208 0111 9910079900 000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Прочие расходы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208 0111 9910079900 870 290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Другие общегосударственные вопросы</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208 0113 0000000000 000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41 000,00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208 0113 7100020000 000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208 0113 7100020000 244 225</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nil"/>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Уплата налогов, сборов и иных платежей</w:t>
            </w:r>
          </w:p>
        </w:tc>
        <w:tc>
          <w:tcPr>
            <w:tcW w:w="2315" w:type="dxa"/>
            <w:tcBorders>
              <w:top w:val="nil"/>
              <w:left w:val="nil"/>
              <w:bottom w:val="nil"/>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208 0113 7100020000 852 290</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243"/>
        </w:trPr>
        <w:tc>
          <w:tcPr>
            <w:tcW w:w="710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single" w:sz="4" w:space="0" w:color="000000"/>
              <w:left w:val="nil"/>
              <w:bottom w:val="nil"/>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20801139910078210540251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41 000,00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auto" w:fill="auto"/>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single" w:sz="4" w:space="0" w:color="000000"/>
              <w:left w:val="nil"/>
              <w:bottom w:val="nil"/>
              <w:right w:val="single" w:sz="4" w:space="0" w:color="000000"/>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20801139910078210540251</w:t>
            </w:r>
          </w:p>
        </w:tc>
        <w:tc>
          <w:tcPr>
            <w:tcW w:w="1629" w:type="dxa"/>
            <w:tcBorders>
              <w:top w:val="nil"/>
              <w:left w:val="nil"/>
              <w:bottom w:val="single" w:sz="4" w:space="0" w:color="auto"/>
              <w:right w:val="single" w:sz="4" w:space="0" w:color="auto"/>
            </w:tcBorders>
            <w:shd w:val="clear" w:color="auto" w:fill="auto"/>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41 000,00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315" w:type="dxa"/>
            <w:tcBorders>
              <w:top w:val="single" w:sz="4" w:space="0" w:color="000000"/>
              <w:left w:val="nil"/>
              <w:bottom w:val="nil"/>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208 0309 0000000000 000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70613">
              <w:rPr>
                <w:rFonts w:ascii="Times New Roman" w:eastAsia="Times New Roman" w:hAnsi="Times New Roman" w:cs="Times New Roman"/>
                <w:b/>
                <w:bCs/>
                <w:sz w:val="16"/>
                <w:szCs w:val="16"/>
                <w:lang w:eastAsia="ru-RU"/>
              </w:rPr>
              <w:t>,г</w:t>
            </w:r>
            <w:proofErr w:type="gramEnd"/>
            <w:r w:rsidRPr="00270613">
              <w:rPr>
                <w:rFonts w:ascii="Times New Roman" w:eastAsia="Times New Roman" w:hAnsi="Times New Roman" w:cs="Times New Roman"/>
                <w:b/>
                <w:bCs/>
                <w:sz w:val="16"/>
                <w:szCs w:val="16"/>
                <w:lang w:eastAsia="ru-RU"/>
              </w:rPr>
              <w:t>ражданская оборона</w:t>
            </w:r>
          </w:p>
        </w:tc>
        <w:tc>
          <w:tcPr>
            <w:tcW w:w="2315" w:type="dxa"/>
            <w:tcBorders>
              <w:top w:val="single" w:sz="4" w:space="0" w:color="000000"/>
              <w:left w:val="nil"/>
              <w:bottom w:val="nil"/>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208 0309 7300020000 000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7 000,00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lastRenderedPageBreak/>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315" w:type="dxa"/>
            <w:tcBorders>
              <w:top w:val="single" w:sz="4" w:space="0" w:color="auto"/>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208 0309 7300020000 000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7 000,00</w:t>
            </w:r>
          </w:p>
        </w:tc>
      </w:tr>
      <w:tr w:rsidR="00270613" w:rsidRPr="00270613" w:rsidTr="00B84C41">
        <w:trPr>
          <w:trHeight w:val="85"/>
        </w:trPr>
        <w:tc>
          <w:tcPr>
            <w:tcW w:w="7108" w:type="dxa"/>
            <w:tcBorders>
              <w:top w:val="nil"/>
              <w:left w:val="single" w:sz="4" w:space="0" w:color="000000"/>
              <w:bottom w:val="nil"/>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auto"/>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208 0309 7300020000 244 226</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7 000,00</w:t>
            </w:r>
          </w:p>
        </w:tc>
      </w:tr>
      <w:tr w:rsidR="00270613" w:rsidRPr="00270613" w:rsidTr="00B84C41">
        <w:trPr>
          <w:trHeight w:val="103"/>
        </w:trPr>
        <w:tc>
          <w:tcPr>
            <w:tcW w:w="710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315"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208 0314 0000000 000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w:t>
            </w:r>
          </w:p>
        </w:tc>
        <w:tc>
          <w:tcPr>
            <w:tcW w:w="2315" w:type="dxa"/>
            <w:tcBorders>
              <w:top w:val="nil"/>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208 0314 9900078210 540 251</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549"/>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208 0314 9900078210 540 251</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208 0314 9900078210 540 251</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356824">
        <w:trPr>
          <w:trHeight w:val="85"/>
        </w:trPr>
        <w:tc>
          <w:tcPr>
            <w:tcW w:w="7108" w:type="dxa"/>
            <w:tcBorders>
              <w:top w:val="nil"/>
              <w:left w:val="single" w:sz="4" w:space="0" w:color="000000"/>
              <w:bottom w:val="nil"/>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284"/>
        </w:trPr>
        <w:tc>
          <w:tcPr>
            <w:tcW w:w="710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70613">
              <w:rPr>
                <w:rFonts w:ascii="Times New Roman" w:eastAsia="Times New Roman" w:hAnsi="Times New Roman" w:cs="Times New Roman"/>
                <w:sz w:val="16"/>
                <w:szCs w:val="16"/>
                <w:lang w:eastAsia="ru-RU"/>
              </w:rPr>
              <w:t xml:space="preserve"> ,</w:t>
            </w:r>
            <w:proofErr w:type="gramEnd"/>
            <w:r w:rsidRPr="00270613">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20803147900020000244226</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129"/>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20803147900020000244226</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Национальная экономика</w:t>
            </w:r>
          </w:p>
        </w:tc>
        <w:tc>
          <w:tcPr>
            <w:tcW w:w="2315" w:type="dxa"/>
            <w:tcBorders>
              <w:top w:val="single" w:sz="4" w:space="0" w:color="auto"/>
              <w:left w:val="nil"/>
              <w:bottom w:val="single" w:sz="4" w:space="0" w:color="auto"/>
              <w:right w:val="single" w:sz="4" w:space="0" w:color="auto"/>
            </w:tcBorders>
            <w:shd w:val="clear" w:color="000000" w:fill="FFFFFF"/>
            <w:noWrap/>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20804000000000000000</w:t>
            </w:r>
          </w:p>
        </w:tc>
        <w:tc>
          <w:tcPr>
            <w:tcW w:w="1629" w:type="dxa"/>
            <w:tcBorders>
              <w:top w:val="single" w:sz="4" w:space="0" w:color="auto"/>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Сельское хозяйство и рыболовство</w:t>
            </w:r>
          </w:p>
        </w:tc>
        <w:tc>
          <w:tcPr>
            <w:tcW w:w="2315" w:type="dxa"/>
            <w:tcBorders>
              <w:top w:val="nil"/>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20804059940072320810242</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20804059940072320810242</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20804059940072320810242</w:t>
            </w:r>
          </w:p>
        </w:tc>
        <w:tc>
          <w:tcPr>
            <w:tcW w:w="1629" w:type="dxa"/>
            <w:tcBorders>
              <w:top w:val="nil"/>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20804059940072320810242</w:t>
            </w:r>
          </w:p>
        </w:tc>
        <w:tc>
          <w:tcPr>
            <w:tcW w:w="1629" w:type="dxa"/>
            <w:tcBorders>
              <w:top w:val="single" w:sz="4" w:space="0" w:color="auto"/>
              <w:left w:val="nil"/>
              <w:bottom w:val="nil"/>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Дорожное хозяйство (Дорожные фонды)</w:t>
            </w:r>
          </w:p>
        </w:tc>
        <w:tc>
          <w:tcPr>
            <w:tcW w:w="2315" w:type="dxa"/>
            <w:tcBorders>
              <w:top w:val="single" w:sz="4" w:space="0" w:color="auto"/>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208 0409 0000000 000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single" w:sz="4" w:space="0" w:color="auto"/>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208 0409 0000000 000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15"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208 0409 7400000000 000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46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20804097400078210540251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20804097400078210540251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2315" w:type="dxa"/>
            <w:tcBorders>
              <w:top w:val="nil"/>
              <w:left w:val="single" w:sz="4" w:space="0" w:color="auto"/>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20804097400073270540251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single" w:sz="4" w:space="0" w:color="auto"/>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20804097400073270540251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трансферты(01)</w:t>
            </w:r>
          </w:p>
        </w:tc>
        <w:tc>
          <w:tcPr>
            <w:tcW w:w="2315" w:type="dxa"/>
            <w:tcBorders>
              <w:top w:val="nil"/>
              <w:left w:val="single" w:sz="4" w:space="0" w:color="auto"/>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20804097400073270540251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 (03)</w:t>
            </w:r>
          </w:p>
        </w:tc>
        <w:tc>
          <w:tcPr>
            <w:tcW w:w="2315" w:type="dxa"/>
            <w:tcBorders>
              <w:top w:val="nil"/>
              <w:left w:val="single" w:sz="4" w:space="0" w:color="auto"/>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20804097400073270540251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Жилищное хозяйство</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208 0501 0000000 000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639 414,38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208 0501 7100000000 000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639 414,38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208 0501 7100020000 244 225</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639 414,38</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Коммунальное хозяйство</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208 0502 0000000 000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1 383 715,66</w:t>
            </w:r>
          </w:p>
        </w:tc>
      </w:tr>
      <w:tr w:rsidR="00270613" w:rsidRPr="00270613" w:rsidTr="00B84C41">
        <w:trPr>
          <w:trHeight w:val="85"/>
        </w:trPr>
        <w:tc>
          <w:tcPr>
            <w:tcW w:w="7108" w:type="dxa"/>
            <w:tcBorders>
              <w:top w:val="nil"/>
              <w:left w:val="single" w:sz="4" w:space="0" w:color="auto"/>
              <w:bottom w:val="single" w:sz="4" w:space="0" w:color="auto"/>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208 0502 7500000000 000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Бюджетные инвестиции </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208 0502 7500020000  244 225</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Поддержка  коммунального хозяйства</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208 0502 9950040000 452 530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200 000,00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Бюджетные инвестиции </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208 0502 9950040000 452 530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200 000,00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208 0502 9950040000 831 290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1 152 127,97</w:t>
            </w:r>
          </w:p>
        </w:tc>
      </w:tr>
      <w:tr w:rsidR="00270613" w:rsidRPr="00270613" w:rsidTr="00B84C41">
        <w:trPr>
          <w:trHeight w:val="85"/>
        </w:trPr>
        <w:tc>
          <w:tcPr>
            <w:tcW w:w="7108" w:type="dxa"/>
            <w:tcBorders>
              <w:top w:val="nil"/>
              <w:left w:val="single" w:sz="4" w:space="0" w:color="auto"/>
              <w:bottom w:val="nil"/>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Субсидия организациям ЖКХ для снижения задолженности перед постащиками ТЭР, по обязательным страховым платежам во внебюджетные фонды, по налогам и сборам"</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208 0502 9950040000 810 241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208 0502 995007821 0540 251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31 587,69</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208 0502 9950078210 540 251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31 587,69</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Благоустройство</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208 0503 0000000000 000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11 278 700,36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208 0503 0000000000 000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6 922 080,00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208 0503 7600000000 000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6 922 080,00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208 0503 76000600000 611 241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6 922 080,00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Уличное освещение</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20805030000000 000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43 270,36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208 0503 760000000 000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43 270,36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208 0503 7600020000 244 225</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43 270,36</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208 0503 7400020000 000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208 0503 7400020000 244 225</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Организация и содержание мест захоронения</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208 0503 7610000000 000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208 0503 7610020000 244 226</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208 0503 0000000000 000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4 313 350,00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208 0503 7600000000 000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4 313 350,00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208 0503 7600020000 244 000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Прочие услуги</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208 0503 7600020000 240 226</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99 000,00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lastRenderedPageBreak/>
              <w:t>Увеличение стоимости основных средств</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208 0503 7600020000 240 310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4 214 350,00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208 0503 7600020000 244 290</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Культура и кинематография</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208 0800 0000000 000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Культура</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208 0801 0000000 000 </w:t>
            </w:r>
            <w:proofErr w:type="spellStart"/>
            <w:r w:rsidRPr="00270613">
              <w:rPr>
                <w:rFonts w:ascii="Times New Roman" w:eastAsia="Times New Roman" w:hAnsi="Times New Roman" w:cs="Times New Roman"/>
                <w:b/>
                <w:bCs/>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1 000 000,00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Расходы</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208 0801 0000000 000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1 000 000,00</w:t>
            </w:r>
          </w:p>
        </w:tc>
      </w:tr>
      <w:tr w:rsidR="00270613" w:rsidRPr="00270613" w:rsidTr="00B84C41">
        <w:trPr>
          <w:trHeight w:val="85"/>
        </w:trPr>
        <w:tc>
          <w:tcPr>
            <w:tcW w:w="7108" w:type="dxa"/>
            <w:tcBorders>
              <w:top w:val="nil"/>
              <w:left w:val="single" w:sz="4" w:space="0" w:color="000000"/>
              <w:bottom w:val="single" w:sz="4" w:space="0" w:color="000000"/>
              <w:right w:val="single" w:sz="4" w:space="0" w:color="000000"/>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МП "Развитие культуры в гп Безенчук на 2014-2016гг"</w:t>
            </w:r>
          </w:p>
        </w:tc>
        <w:tc>
          <w:tcPr>
            <w:tcW w:w="2315" w:type="dxa"/>
            <w:tcBorders>
              <w:top w:val="nil"/>
              <w:left w:val="nil"/>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208 0801 7700000 000 </w:t>
            </w:r>
            <w:proofErr w:type="spellStart"/>
            <w:r w:rsidRPr="00270613">
              <w:rPr>
                <w:rFonts w:ascii="Times New Roman" w:eastAsia="Times New Roman" w:hAnsi="Times New Roman" w:cs="Times New Roman"/>
                <w:sz w:val="16"/>
                <w:szCs w:val="16"/>
                <w:lang w:eastAsia="ru-RU"/>
              </w:rPr>
              <w:t>000</w:t>
            </w:r>
            <w:proofErr w:type="spellEnd"/>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1 000 000,00</w:t>
            </w:r>
          </w:p>
        </w:tc>
      </w:tr>
      <w:tr w:rsidR="00270613" w:rsidRPr="00270613" w:rsidTr="00B84C41">
        <w:trPr>
          <w:trHeight w:val="511"/>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0613">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2315" w:type="dxa"/>
            <w:tcBorders>
              <w:top w:val="nil"/>
              <w:left w:val="single" w:sz="4" w:space="0" w:color="000000"/>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208 0801 7700078210 540 251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1 000 000,00</w:t>
            </w:r>
          </w:p>
        </w:tc>
      </w:tr>
      <w:tr w:rsidR="00270613" w:rsidRPr="00270613" w:rsidTr="00B84C41">
        <w:trPr>
          <w:trHeight w:val="85"/>
        </w:trPr>
        <w:tc>
          <w:tcPr>
            <w:tcW w:w="7108" w:type="dxa"/>
            <w:tcBorders>
              <w:top w:val="nil"/>
              <w:left w:val="single" w:sz="4" w:space="0" w:color="000000"/>
              <w:bottom w:val="single" w:sz="4" w:space="0" w:color="000000"/>
              <w:right w:val="nil"/>
            </w:tcBorders>
            <w:shd w:val="clear" w:color="000000" w:fill="FFFFFF"/>
            <w:vAlign w:val="bottom"/>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Иные межбюджетные трансферты(01)</w:t>
            </w:r>
          </w:p>
        </w:tc>
        <w:tc>
          <w:tcPr>
            <w:tcW w:w="2315" w:type="dxa"/>
            <w:tcBorders>
              <w:top w:val="nil"/>
              <w:left w:val="single" w:sz="4" w:space="0" w:color="000000"/>
              <w:bottom w:val="single" w:sz="4" w:space="0" w:color="000000"/>
              <w:right w:val="single" w:sz="4" w:space="0" w:color="000000"/>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208 0801 7700078210 540 251</w:t>
            </w:r>
          </w:p>
        </w:tc>
        <w:tc>
          <w:tcPr>
            <w:tcW w:w="1629" w:type="dxa"/>
            <w:tcBorders>
              <w:top w:val="nil"/>
              <w:left w:val="nil"/>
              <w:bottom w:val="single" w:sz="4" w:space="0" w:color="auto"/>
              <w:right w:val="single" w:sz="4" w:space="0" w:color="auto"/>
            </w:tcBorders>
            <w:shd w:val="clear" w:color="000000" w:fill="FFFFFF"/>
            <w:noWrap/>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1 000 000,00</w:t>
            </w:r>
          </w:p>
        </w:tc>
      </w:tr>
      <w:tr w:rsidR="00270613" w:rsidRPr="00270613" w:rsidTr="00B84C41">
        <w:trPr>
          <w:trHeight w:val="85"/>
        </w:trPr>
        <w:tc>
          <w:tcPr>
            <w:tcW w:w="7108" w:type="dxa"/>
            <w:tcBorders>
              <w:top w:val="nil"/>
              <w:left w:val="single" w:sz="4" w:space="0" w:color="auto"/>
              <w:bottom w:val="single" w:sz="4" w:space="0" w:color="auto"/>
              <w:right w:val="single" w:sz="4" w:space="0" w:color="auto"/>
            </w:tcBorders>
            <w:shd w:val="clear" w:color="000000" w:fill="FFFFFF"/>
            <w:noWrap/>
            <w:vAlign w:val="bottom"/>
            <w:hideMark/>
          </w:tcPr>
          <w:p w:rsidR="00270613" w:rsidRPr="00270613" w:rsidRDefault="00270613" w:rsidP="00270613">
            <w:pPr>
              <w:spacing w:after="0" w:line="240" w:lineRule="auto"/>
              <w:jc w:val="both"/>
              <w:rPr>
                <w:rFonts w:ascii="Times New Roman" w:eastAsia="Times New Roman" w:hAnsi="Times New Roman" w:cs="Times New Roman"/>
                <w:sz w:val="20"/>
                <w:szCs w:val="20"/>
                <w:lang w:eastAsia="ru-RU"/>
              </w:rPr>
            </w:pPr>
            <w:r w:rsidRPr="00270613">
              <w:rPr>
                <w:rFonts w:ascii="Times New Roman" w:eastAsia="Times New Roman" w:hAnsi="Times New Roman" w:cs="Times New Roman"/>
                <w:sz w:val="20"/>
                <w:szCs w:val="20"/>
                <w:lang w:eastAsia="ru-RU"/>
              </w:rPr>
              <w:t>Результат исполнения бюджета (дефицит "</w:t>
            </w:r>
            <w:proofErr w:type="gramStart"/>
            <w:r w:rsidRPr="00270613">
              <w:rPr>
                <w:rFonts w:ascii="Times New Roman" w:eastAsia="Times New Roman" w:hAnsi="Times New Roman" w:cs="Times New Roman"/>
                <w:sz w:val="20"/>
                <w:szCs w:val="20"/>
                <w:lang w:eastAsia="ru-RU"/>
              </w:rPr>
              <w:t>-"</w:t>
            </w:r>
            <w:proofErr w:type="gramEnd"/>
            <w:r w:rsidRPr="00270613">
              <w:rPr>
                <w:rFonts w:ascii="Times New Roman" w:eastAsia="Times New Roman" w:hAnsi="Times New Roman" w:cs="Times New Roman"/>
                <w:sz w:val="20"/>
                <w:szCs w:val="20"/>
                <w:lang w:eastAsia="ru-RU"/>
              </w:rPr>
              <w:t>, профицит "+")</w:t>
            </w:r>
          </w:p>
        </w:tc>
        <w:tc>
          <w:tcPr>
            <w:tcW w:w="2315" w:type="dxa"/>
            <w:tcBorders>
              <w:top w:val="nil"/>
              <w:left w:val="nil"/>
              <w:bottom w:val="single" w:sz="4" w:space="0" w:color="auto"/>
              <w:right w:val="single" w:sz="4" w:space="0" w:color="auto"/>
            </w:tcBorders>
            <w:shd w:val="clear" w:color="000000" w:fill="FFFFFF"/>
            <w:noWrap/>
            <w:vAlign w:val="bottom"/>
            <w:hideMark/>
          </w:tcPr>
          <w:p w:rsidR="00270613" w:rsidRPr="00270613" w:rsidRDefault="00270613" w:rsidP="00270613">
            <w:pPr>
              <w:spacing w:after="0" w:line="240" w:lineRule="auto"/>
              <w:jc w:val="center"/>
              <w:rPr>
                <w:rFonts w:ascii="Arial CYR" w:eastAsia="Times New Roman" w:hAnsi="Arial CYR" w:cs="Times New Roman"/>
                <w:sz w:val="20"/>
                <w:szCs w:val="20"/>
                <w:lang w:eastAsia="ru-RU"/>
              </w:rPr>
            </w:pPr>
            <w:r w:rsidRPr="00270613">
              <w:rPr>
                <w:rFonts w:ascii="Arial CYR" w:eastAsia="Times New Roman" w:hAnsi="Arial CYR" w:cs="Times New Roman"/>
                <w:sz w:val="20"/>
                <w:szCs w:val="20"/>
                <w:lang w:eastAsia="ru-RU"/>
              </w:rPr>
              <w:t>х</w:t>
            </w:r>
          </w:p>
        </w:tc>
        <w:tc>
          <w:tcPr>
            <w:tcW w:w="1629" w:type="dxa"/>
            <w:tcBorders>
              <w:top w:val="nil"/>
              <w:left w:val="nil"/>
              <w:bottom w:val="single" w:sz="4" w:space="0" w:color="auto"/>
              <w:right w:val="single" w:sz="4" w:space="0" w:color="auto"/>
            </w:tcBorders>
            <w:shd w:val="clear" w:color="000000" w:fill="FFFFFF"/>
            <w:noWrap/>
            <w:vAlign w:val="bottom"/>
            <w:hideMark/>
          </w:tcPr>
          <w:p w:rsidR="00270613" w:rsidRPr="00270613" w:rsidRDefault="00270613" w:rsidP="00270613">
            <w:pPr>
              <w:spacing w:after="0" w:line="240" w:lineRule="auto"/>
              <w:jc w:val="right"/>
              <w:rPr>
                <w:rFonts w:ascii="Times New Roman" w:eastAsia="Times New Roman" w:hAnsi="Times New Roman" w:cs="Times New Roman"/>
                <w:b/>
                <w:bCs/>
                <w:sz w:val="20"/>
                <w:szCs w:val="20"/>
                <w:lang w:eastAsia="ru-RU"/>
              </w:rPr>
            </w:pPr>
            <w:r w:rsidRPr="00270613">
              <w:rPr>
                <w:rFonts w:ascii="Times New Roman" w:eastAsia="Times New Roman" w:hAnsi="Times New Roman" w:cs="Times New Roman"/>
                <w:b/>
                <w:bCs/>
                <w:sz w:val="20"/>
                <w:szCs w:val="20"/>
                <w:lang w:eastAsia="ru-RU"/>
              </w:rPr>
              <w:t>4 144 465,97</w:t>
            </w:r>
          </w:p>
        </w:tc>
      </w:tr>
    </w:tbl>
    <w:p w:rsidR="00D2276E" w:rsidRPr="00E944F6" w:rsidRDefault="00D2276E" w:rsidP="00D2276E">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D2276E" w:rsidRPr="00E944F6" w:rsidRDefault="00D2276E" w:rsidP="00D2276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D2276E" w:rsidRPr="00E944F6" w:rsidRDefault="00D2276E" w:rsidP="00D2276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D2276E" w:rsidRDefault="00D2276E" w:rsidP="00D2276E">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1104" w:type="dxa"/>
        <w:tblInd w:w="89" w:type="dxa"/>
        <w:tblLook w:val="04A0"/>
      </w:tblPr>
      <w:tblGrid>
        <w:gridCol w:w="7675"/>
        <w:gridCol w:w="2075"/>
        <w:gridCol w:w="1354"/>
      </w:tblGrid>
      <w:tr w:rsidR="00270613" w:rsidRPr="00270613" w:rsidTr="00B84C41">
        <w:trPr>
          <w:trHeight w:val="95"/>
        </w:trPr>
        <w:tc>
          <w:tcPr>
            <w:tcW w:w="11104" w:type="dxa"/>
            <w:gridSpan w:val="3"/>
            <w:tcBorders>
              <w:top w:val="nil"/>
              <w:left w:val="nil"/>
              <w:bottom w:val="nil"/>
              <w:right w:val="nil"/>
            </w:tcBorders>
            <w:shd w:val="clear" w:color="auto" w:fill="auto"/>
            <w:noWrap/>
            <w:vAlign w:val="bottom"/>
            <w:hideMark/>
          </w:tcPr>
          <w:p w:rsidR="00270613" w:rsidRPr="00270613" w:rsidRDefault="00270613" w:rsidP="00270613">
            <w:pPr>
              <w:spacing w:after="0" w:line="240" w:lineRule="auto"/>
              <w:jc w:val="center"/>
              <w:rPr>
                <w:rFonts w:ascii="Times New Roman" w:eastAsia="Times New Roman" w:hAnsi="Times New Roman" w:cs="Times New Roman"/>
                <w:lang w:eastAsia="ru-RU"/>
              </w:rPr>
            </w:pPr>
            <w:r w:rsidRPr="00270613">
              <w:rPr>
                <w:rFonts w:ascii="Times New Roman" w:eastAsia="Times New Roman" w:hAnsi="Times New Roman" w:cs="Times New Roman"/>
                <w:lang w:eastAsia="ru-RU"/>
              </w:rPr>
              <w:t>3. Источники финансирования дефицита бюджета</w:t>
            </w:r>
          </w:p>
        </w:tc>
      </w:tr>
      <w:tr w:rsidR="00270613" w:rsidRPr="00270613" w:rsidTr="00B84C41">
        <w:trPr>
          <w:trHeight w:val="373"/>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Наименование источника</w:t>
            </w:r>
          </w:p>
        </w:tc>
        <w:tc>
          <w:tcPr>
            <w:tcW w:w="2075" w:type="dxa"/>
            <w:tcBorders>
              <w:top w:val="single" w:sz="4" w:space="0" w:color="auto"/>
              <w:left w:val="nil"/>
              <w:bottom w:val="single" w:sz="4" w:space="0" w:color="auto"/>
              <w:right w:val="single" w:sz="4" w:space="0" w:color="auto"/>
            </w:tcBorders>
            <w:shd w:val="clear" w:color="auto" w:fill="auto"/>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Код источника финансирования по бюджетной классификации</w:t>
            </w:r>
          </w:p>
        </w:tc>
        <w:tc>
          <w:tcPr>
            <w:tcW w:w="13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0613" w:rsidRPr="00270613" w:rsidRDefault="00270613" w:rsidP="00270613">
            <w:pPr>
              <w:spacing w:after="0" w:line="240" w:lineRule="auto"/>
              <w:jc w:val="center"/>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Исполнено, рублей</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 xml:space="preserve"> 01 00 </w:t>
            </w:r>
            <w:proofErr w:type="spellStart"/>
            <w:r w:rsidRPr="00270613">
              <w:rPr>
                <w:rFonts w:ascii="Times New Roman" w:eastAsia="Times New Roman" w:hAnsi="Times New Roman" w:cs="Times New Roman"/>
                <w:b/>
                <w:bCs/>
                <w:i/>
                <w:iCs/>
                <w:sz w:val="16"/>
                <w:szCs w:val="16"/>
                <w:lang w:eastAsia="ru-RU"/>
              </w:rPr>
              <w:t>00</w:t>
            </w:r>
            <w:proofErr w:type="spellEnd"/>
            <w:r w:rsidRPr="00270613">
              <w:rPr>
                <w:rFonts w:ascii="Times New Roman" w:eastAsia="Times New Roman" w:hAnsi="Times New Roman" w:cs="Times New Roman"/>
                <w:b/>
                <w:bCs/>
                <w:i/>
                <w:iCs/>
                <w:sz w:val="16"/>
                <w:szCs w:val="16"/>
                <w:lang w:eastAsia="ru-RU"/>
              </w:rPr>
              <w:t xml:space="preserve"> </w:t>
            </w:r>
            <w:proofErr w:type="spellStart"/>
            <w:r w:rsidRPr="00270613">
              <w:rPr>
                <w:rFonts w:ascii="Times New Roman" w:eastAsia="Times New Roman" w:hAnsi="Times New Roman" w:cs="Times New Roman"/>
                <w:b/>
                <w:bCs/>
                <w:i/>
                <w:iCs/>
                <w:sz w:val="16"/>
                <w:szCs w:val="16"/>
                <w:lang w:eastAsia="ru-RU"/>
              </w:rPr>
              <w:t>00</w:t>
            </w:r>
            <w:proofErr w:type="spellEnd"/>
            <w:r w:rsidRPr="00270613">
              <w:rPr>
                <w:rFonts w:ascii="Times New Roman" w:eastAsia="Times New Roman" w:hAnsi="Times New Roman" w:cs="Times New Roman"/>
                <w:b/>
                <w:bCs/>
                <w:i/>
                <w:iCs/>
                <w:sz w:val="16"/>
                <w:szCs w:val="16"/>
                <w:lang w:eastAsia="ru-RU"/>
              </w:rPr>
              <w:t xml:space="preserve"> </w:t>
            </w:r>
            <w:proofErr w:type="spellStart"/>
            <w:r w:rsidRPr="00270613">
              <w:rPr>
                <w:rFonts w:ascii="Times New Roman" w:eastAsia="Times New Roman" w:hAnsi="Times New Roman" w:cs="Times New Roman"/>
                <w:b/>
                <w:bCs/>
                <w:i/>
                <w:iCs/>
                <w:sz w:val="16"/>
                <w:szCs w:val="16"/>
                <w:lang w:eastAsia="ru-RU"/>
              </w:rPr>
              <w:t>00</w:t>
            </w:r>
            <w:proofErr w:type="spellEnd"/>
            <w:r w:rsidRPr="00270613">
              <w:rPr>
                <w:rFonts w:ascii="Times New Roman" w:eastAsia="Times New Roman" w:hAnsi="Times New Roman" w:cs="Times New Roman"/>
                <w:b/>
                <w:bCs/>
                <w:i/>
                <w:iCs/>
                <w:sz w:val="16"/>
                <w:szCs w:val="16"/>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4 144 465,97</w:t>
            </w:r>
          </w:p>
        </w:tc>
      </w:tr>
      <w:tr w:rsidR="00270613" w:rsidRPr="00270613" w:rsidTr="00B84C41">
        <w:trPr>
          <w:trHeight w:val="19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color w:val="000000"/>
                <w:sz w:val="16"/>
                <w:szCs w:val="16"/>
                <w:lang w:eastAsia="ru-RU"/>
              </w:rPr>
            </w:pPr>
            <w:r w:rsidRPr="0027061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 01 02 00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0000 700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10 0000 710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2075" w:type="dxa"/>
            <w:tcBorders>
              <w:top w:val="nil"/>
              <w:left w:val="nil"/>
              <w:bottom w:val="single" w:sz="4" w:space="0" w:color="auto"/>
              <w:right w:val="single" w:sz="4" w:space="0" w:color="auto"/>
            </w:tcBorders>
            <w:shd w:val="clear" w:color="auto" w:fill="auto"/>
            <w:noWrap/>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10 0000 810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color w:val="000000"/>
                <w:sz w:val="16"/>
                <w:szCs w:val="16"/>
                <w:lang w:eastAsia="ru-RU"/>
              </w:rPr>
            </w:pPr>
            <w:r w:rsidRPr="0027061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 01 03 00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01 03 00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0000 700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01 03 00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10 0000 710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01 03 00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01 03 00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10 0000 810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 01 05 00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4 144 465,97</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Увеличение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0000 500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E643FA">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12 657 </w:t>
            </w:r>
            <w:r w:rsidR="00E643FA" w:rsidRPr="00E643FA">
              <w:rPr>
                <w:rFonts w:ascii="Times New Roman" w:eastAsia="Times New Roman" w:hAnsi="Times New Roman" w:cs="Times New Roman"/>
                <w:sz w:val="16"/>
                <w:szCs w:val="16"/>
                <w:lang w:eastAsia="ru-RU"/>
              </w:rPr>
              <w:t>1</w:t>
            </w:r>
            <w:r w:rsidRPr="00270613">
              <w:rPr>
                <w:rFonts w:ascii="Times New Roman" w:eastAsia="Times New Roman" w:hAnsi="Times New Roman" w:cs="Times New Roman"/>
                <w:sz w:val="16"/>
                <w:szCs w:val="16"/>
                <w:lang w:eastAsia="ru-RU"/>
              </w:rPr>
              <w:t>60,00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Увеличение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0000 500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12 657 160,00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01 05 02 01 00 0000 510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12 657 160,00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01 05 02 01 10 0000 510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12 657 160,00</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Уменьшение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0000 600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16 801 625,97</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0000 600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16 801 625,97</w:t>
            </w:r>
          </w:p>
        </w:tc>
      </w:tr>
      <w:tr w:rsidR="00270613" w:rsidRPr="00270613" w:rsidTr="00B84C41">
        <w:trPr>
          <w:trHeight w:val="240"/>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01 05 02 01 00 0000 610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16 801 625,97</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01 05 02 01 10 0000 610</w:t>
            </w:r>
          </w:p>
        </w:tc>
        <w:tc>
          <w:tcPr>
            <w:tcW w:w="1354" w:type="dxa"/>
            <w:tcBorders>
              <w:top w:val="nil"/>
              <w:left w:val="nil"/>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jc w:val="right"/>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16 801 625,97</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b/>
                <w:bCs/>
                <w:i/>
                <w:iCs/>
                <w:sz w:val="16"/>
                <w:szCs w:val="16"/>
                <w:lang w:eastAsia="ru-RU"/>
              </w:rPr>
            </w:pPr>
            <w:r w:rsidRPr="00270613">
              <w:rPr>
                <w:rFonts w:ascii="Times New Roman" w:eastAsia="Times New Roman" w:hAnsi="Times New Roman" w:cs="Times New Roman"/>
                <w:b/>
                <w:bCs/>
                <w:i/>
                <w:iCs/>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 01 06 00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i/>
                <w:iCs/>
                <w:sz w:val="16"/>
                <w:szCs w:val="16"/>
                <w:lang w:eastAsia="ru-RU"/>
              </w:rPr>
            </w:pPr>
            <w:r w:rsidRPr="00270613">
              <w:rPr>
                <w:rFonts w:ascii="Times New Roman" w:eastAsia="Times New Roman" w:hAnsi="Times New Roman" w:cs="Times New Roman"/>
                <w:i/>
                <w:iCs/>
                <w:sz w:val="16"/>
                <w:szCs w:val="16"/>
                <w:lang w:eastAsia="ru-RU"/>
              </w:rPr>
              <w:t> </w:t>
            </w:r>
          </w:p>
        </w:tc>
      </w:tr>
      <w:tr w:rsidR="00270613" w:rsidRPr="00270613" w:rsidTr="00B84C41">
        <w:trPr>
          <w:trHeight w:val="85"/>
        </w:trPr>
        <w:tc>
          <w:tcPr>
            <w:tcW w:w="7675" w:type="dxa"/>
            <w:tcBorders>
              <w:top w:val="single" w:sz="4" w:space="0" w:color="969696"/>
              <w:left w:val="single" w:sz="4" w:space="0" w:color="auto"/>
              <w:bottom w:val="single" w:sz="4" w:space="0" w:color="969696"/>
              <w:right w:val="single" w:sz="4" w:space="0" w:color="969696"/>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2075" w:type="dxa"/>
            <w:tcBorders>
              <w:top w:val="single" w:sz="4" w:space="0" w:color="969696"/>
              <w:left w:val="single" w:sz="4" w:space="0" w:color="auto"/>
              <w:bottom w:val="single" w:sz="4" w:space="0" w:color="969696"/>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01 06 04 00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353"/>
        </w:trPr>
        <w:tc>
          <w:tcPr>
            <w:tcW w:w="7675" w:type="dxa"/>
            <w:tcBorders>
              <w:top w:val="nil"/>
              <w:left w:val="single" w:sz="4" w:space="0" w:color="auto"/>
              <w:bottom w:val="single" w:sz="4" w:space="0" w:color="969696"/>
              <w:right w:val="single" w:sz="4" w:space="0" w:color="969696"/>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01 06 04 00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0000 800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i/>
                <w:iCs/>
                <w:sz w:val="16"/>
                <w:szCs w:val="16"/>
                <w:lang w:eastAsia="ru-RU"/>
              </w:rPr>
            </w:pPr>
            <w:r w:rsidRPr="00270613">
              <w:rPr>
                <w:rFonts w:ascii="Times New Roman" w:eastAsia="Times New Roman" w:hAnsi="Times New Roman" w:cs="Times New Roman"/>
                <w:i/>
                <w:iCs/>
                <w:sz w:val="16"/>
                <w:szCs w:val="16"/>
                <w:lang w:eastAsia="ru-RU"/>
              </w:rPr>
              <w:t> </w:t>
            </w:r>
          </w:p>
        </w:tc>
      </w:tr>
      <w:tr w:rsidR="00270613" w:rsidRPr="00270613" w:rsidTr="00B84C41">
        <w:trPr>
          <w:trHeight w:val="270"/>
        </w:trPr>
        <w:tc>
          <w:tcPr>
            <w:tcW w:w="7675" w:type="dxa"/>
            <w:tcBorders>
              <w:top w:val="nil"/>
              <w:left w:val="single" w:sz="4" w:space="0" w:color="auto"/>
              <w:bottom w:val="single" w:sz="4" w:space="0" w:color="969696"/>
              <w:right w:val="single" w:sz="4" w:space="0" w:color="969696"/>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01 06 04 00 01 0000 810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2075" w:type="dxa"/>
            <w:tcBorders>
              <w:top w:val="single" w:sz="4" w:space="0" w:color="auto"/>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b/>
                <w:bCs/>
                <w:sz w:val="16"/>
                <w:szCs w:val="16"/>
                <w:lang w:eastAsia="ru-RU"/>
              </w:rPr>
            </w:pPr>
            <w:r w:rsidRPr="00270613">
              <w:rPr>
                <w:rFonts w:ascii="Times New Roman" w:eastAsia="Times New Roman" w:hAnsi="Times New Roman" w:cs="Times New Roman"/>
                <w:b/>
                <w:bCs/>
                <w:sz w:val="16"/>
                <w:szCs w:val="16"/>
                <w:lang w:eastAsia="ru-RU"/>
              </w:rPr>
              <w:t xml:space="preserve"> 01 06 05 00 </w:t>
            </w:r>
            <w:proofErr w:type="spellStart"/>
            <w:r w:rsidRPr="00270613">
              <w:rPr>
                <w:rFonts w:ascii="Times New Roman" w:eastAsia="Times New Roman" w:hAnsi="Times New Roman" w:cs="Times New Roman"/>
                <w:b/>
                <w:bCs/>
                <w:sz w:val="16"/>
                <w:szCs w:val="16"/>
                <w:lang w:eastAsia="ru-RU"/>
              </w:rPr>
              <w:t>00</w:t>
            </w:r>
            <w:proofErr w:type="spellEnd"/>
            <w:r w:rsidRPr="00270613">
              <w:rPr>
                <w:rFonts w:ascii="Times New Roman" w:eastAsia="Times New Roman" w:hAnsi="Times New Roman" w:cs="Times New Roman"/>
                <w:b/>
                <w:bCs/>
                <w:sz w:val="16"/>
                <w:szCs w:val="16"/>
                <w:lang w:eastAsia="ru-RU"/>
              </w:rPr>
              <w:t xml:space="preserve"> 0000 000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color w:val="000000"/>
                <w:sz w:val="16"/>
                <w:szCs w:val="16"/>
                <w:lang w:eastAsia="ru-RU"/>
              </w:rPr>
            </w:pPr>
            <w:r w:rsidRPr="0027061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0000 600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01 06 05 01 10 0000 640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nil"/>
              <w:bottom w:val="nil"/>
              <w:right w:val="nil"/>
            </w:tcBorders>
            <w:shd w:val="clear" w:color="auto" w:fill="auto"/>
            <w:hideMark/>
          </w:tcPr>
          <w:p w:rsidR="00270613" w:rsidRPr="00270613" w:rsidRDefault="00270613" w:rsidP="00270613">
            <w:pPr>
              <w:spacing w:after="0" w:line="240" w:lineRule="auto"/>
              <w:jc w:val="both"/>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01 06 05 02 10 0000 640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01 06 05 00 </w:t>
            </w:r>
            <w:proofErr w:type="spellStart"/>
            <w:r w:rsidRPr="00270613">
              <w:rPr>
                <w:rFonts w:ascii="Times New Roman" w:eastAsia="Times New Roman" w:hAnsi="Times New Roman" w:cs="Times New Roman"/>
                <w:sz w:val="16"/>
                <w:szCs w:val="16"/>
                <w:lang w:eastAsia="ru-RU"/>
              </w:rPr>
              <w:t>00</w:t>
            </w:r>
            <w:proofErr w:type="spellEnd"/>
            <w:r w:rsidRPr="00270613">
              <w:rPr>
                <w:rFonts w:ascii="Times New Roman" w:eastAsia="Times New Roman" w:hAnsi="Times New Roman" w:cs="Times New Roman"/>
                <w:sz w:val="16"/>
                <w:szCs w:val="16"/>
                <w:lang w:eastAsia="ru-RU"/>
              </w:rPr>
              <w:t xml:space="preserve"> 0000 500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01 06 05 01 10 0000 540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r w:rsidR="00270613" w:rsidRPr="00270613" w:rsidTr="00B84C41">
        <w:trPr>
          <w:trHeight w:val="90"/>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xml:space="preserve"> 01 06 05 02 10 0000 540</w:t>
            </w:r>
          </w:p>
        </w:tc>
        <w:tc>
          <w:tcPr>
            <w:tcW w:w="1354" w:type="dxa"/>
            <w:tcBorders>
              <w:top w:val="nil"/>
              <w:left w:val="single" w:sz="4" w:space="0" w:color="auto"/>
              <w:bottom w:val="single" w:sz="4" w:space="0" w:color="auto"/>
              <w:right w:val="single" w:sz="4" w:space="0" w:color="auto"/>
            </w:tcBorders>
            <w:shd w:val="clear" w:color="auto" w:fill="auto"/>
            <w:noWrap/>
            <w:vAlign w:val="bottom"/>
            <w:hideMark/>
          </w:tcPr>
          <w:p w:rsidR="00270613" w:rsidRPr="00270613" w:rsidRDefault="00270613" w:rsidP="00270613">
            <w:pPr>
              <w:spacing w:after="0" w:line="240" w:lineRule="auto"/>
              <w:rPr>
                <w:rFonts w:ascii="Times New Roman" w:eastAsia="Times New Roman" w:hAnsi="Times New Roman" w:cs="Times New Roman"/>
                <w:sz w:val="16"/>
                <w:szCs w:val="16"/>
                <w:lang w:eastAsia="ru-RU"/>
              </w:rPr>
            </w:pPr>
            <w:r w:rsidRPr="00270613">
              <w:rPr>
                <w:rFonts w:ascii="Times New Roman" w:eastAsia="Times New Roman" w:hAnsi="Times New Roman" w:cs="Times New Roman"/>
                <w:sz w:val="16"/>
                <w:szCs w:val="16"/>
                <w:lang w:eastAsia="ru-RU"/>
              </w:rPr>
              <w:t> </w:t>
            </w:r>
          </w:p>
        </w:tc>
      </w:tr>
    </w:tbl>
    <w:p w:rsidR="00EB6396" w:rsidRPr="000A1A42" w:rsidRDefault="00EB6396" w:rsidP="00DF6DB6">
      <w:pPr>
        <w:spacing w:after="0" w:line="240" w:lineRule="auto"/>
        <w:jc w:val="center"/>
        <w:rPr>
          <w:rFonts w:ascii="Times New Roman" w:eastAsia="Calibri" w:hAnsi="Times New Roman" w:cs="Times New Roman"/>
          <w:sz w:val="8"/>
          <w:szCs w:val="8"/>
        </w:rPr>
      </w:pPr>
    </w:p>
    <w:p w:rsidR="002E3794" w:rsidRPr="000A1A42" w:rsidRDefault="002E3794" w:rsidP="000A1A42">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w:t>
      </w:r>
      <w:r w:rsidRPr="000A1A42">
        <w:rPr>
          <w:rFonts w:ascii="Times New Roman" w:hAnsi="Times New Roman" w:cs="Times New Roman"/>
          <w:b/>
        </w:rPr>
        <w:t>Самарской области от 16.06.2016г  №3/14</w:t>
      </w:r>
    </w:p>
    <w:p w:rsidR="000A1A42" w:rsidRPr="000A1A42" w:rsidRDefault="002E3794" w:rsidP="000A1A42">
      <w:pPr>
        <w:pStyle w:val="a9"/>
        <w:spacing w:before="0" w:beforeAutospacing="0" w:after="0" w:afterAutospacing="0"/>
        <w:jc w:val="both"/>
        <w:rPr>
          <w:sz w:val="22"/>
          <w:szCs w:val="22"/>
        </w:rPr>
      </w:pPr>
      <w:r w:rsidRPr="000A1A42">
        <w:rPr>
          <w:sz w:val="22"/>
          <w:szCs w:val="22"/>
        </w:rPr>
        <w:t>«</w:t>
      </w:r>
      <w:r w:rsidR="000A1A42" w:rsidRPr="000A1A42">
        <w:rPr>
          <w:bCs/>
          <w:sz w:val="22"/>
          <w:szCs w:val="22"/>
        </w:rPr>
        <w:t xml:space="preserve">Об утверждении </w:t>
      </w:r>
      <w:r w:rsidR="000A1A42" w:rsidRPr="000A1A42">
        <w:rPr>
          <w:sz w:val="22"/>
          <w:szCs w:val="22"/>
        </w:rPr>
        <w:t>прогнозного плана приватизации муниципального имущества городского поселения Безенчук муниципального района Безенчукский Самарской области на 2016 год</w:t>
      </w:r>
      <w:r w:rsidR="000A1A42">
        <w:rPr>
          <w:sz w:val="22"/>
          <w:szCs w:val="22"/>
        </w:rPr>
        <w:t>»</w:t>
      </w:r>
    </w:p>
    <w:p w:rsidR="000A1A42" w:rsidRPr="000A1A42" w:rsidRDefault="000A1A42" w:rsidP="000A1A42">
      <w:pPr>
        <w:pStyle w:val="a9"/>
        <w:spacing w:before="0" w:beforeAutospacing="0" w:after="0" w:afterAutospacing="0"/>
        <w:jc w:val="both"/>
        <w:rPr>
          <w:sz w:val="22"/>
          <w:szCs w:val="22"/>
        </w:rPr>
      </w:pPr>
      <w:r w:rsidRPr="000A1A42">
        <w:rPr>
          <w:sz w:val="22"/>
          <w:szCs w:val="22"/>
        </w:rPr>
        <w:t>           </w:t>
      </w:r>
      <w:proofErr w:type="gramStart"/>
      <w:r w:rsidRPr="000A1A42">
        <w:rPr>
          <w:sz w:val="22"/>
          <w:szCs w:val="22"/>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w:t>
      </w:r>
      <w:r w:rsidRPr="000A1A42">
        <w:rPr>
          <w:sz w:val="22"/>
          <w:szCs w:val="22"/>
        </w:rPr>
        <w:lastRenderedPageBreak/>
        <w:t>распоряжения имуществом, находящимся в собственности городского поселения Безенчук», утвержденных решением Собрания Представителей городского поселения Безенчук муниципального района Безенчукский Самарской области № 5/19 от 28.10.2011г</w:t>
      </w:r>
      <w:proofErr w:type="gramEnd"/>
      <w:r w:rsidRPr="000A1A42">
        <w:rPr>
          <w:sz w:val="22"/>
          <w:szCs w:val="22"/>
        </w:rPr>
        <w:t>., в целях пополнения доходной части бюджета</w:t>
      </w:r>
      <w:r w:rsidRPr="000A1A42">
        <w:rPr>
          <w:b/>
          <w:sz w:val="22"/>
          <w:szCs w:val="22"/>
        </w:rPr>
        <w:t xml:space="preserve"> </w:t>
      </w:r>
      <w:r w:rsidRPr="000A1A42">
        <w:rPr>
          <w:sz w:val="22"/>
          <w:szCs w:val="22"/>
        </w:rPr>
        <w:t>городского поселения Безенчук муниципального района Безенчукский Самарской области, Собрание представителей городского поселения Безенчук</w:t>
      </w:r>
    </w:p>
    <w:p w:rsidR="000A1A42" w:rsidRPr="000A1A42" w:rsidRDefault="000A1A42" w:rsidP="000A1A42">
      <w:pPr>
        <w:pStyle w:val="a9"/>
        <w:spacing w:before="0" w:beforeAutospacing="0" w:after="0" w:afterAutospacing="0"/>
        <w:jc w:val="center"/>
        <w:rPr>
          <w:sz w:val="22"/>
          <w:szCs w:val="22"/>
        </w:rPr>
      </w:pPr>
      <w:r w:rsidRPr="000A1A42">
        <w:rPr>
          <w:sz w:val="22"/>
          <w:szCs w:val="22"/>
        </w:rPr>
        <w:t>РЕШИЛО:</w:t>
      </w:r>
    </w:p>
    <w:p w:rsidR="000A1A42" w:rsidRPr="000A1A42" w:rsidRDefault="000A1A42" w:rsidP="000A1A42">
      <w:pPr>
        <w:pStyle w:val="a9"/>
        <w:spacing w:before="0" w:beforeAutospacing="0" w:after="0" w:afterAutospacing="0"/>
        <w:ind w:firstLine="426"/>
        <w:jc w:val="both"/>
        <w:rPr>
          <w:sz w:val="22"/>
          <w:szCs w:val="22"/>
        </w:rPr>
      </w:pPr>
      <w:r w:rsidRPr="000A1A42">
        <w:rPr>
          <w:sz w:val="22"/>
          <w:szCs w:val="22"/>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2016 год.</w:t>
      </w:r>
    </w:p>
    <w:p w:rsidR="000A1A42" w:rsidRPr="000A1A42" w:rsidRDefault="000A1A42" w:rsidP="000A1A42">
      <w:pPr>
        <w:pStyle w:val="a9"/>
        <w:spacing w:before="0" w:beforeAutospacing="0" w:after="0" w:afterAutospacing="0"/>
        <w:ind w:firstLine="426"/>
        <w:jc w:val="both"/>
        <w:rPr>
          <w:sz w:val="22"/>
          <w:szCs w:val="22"/>
        </w:rPr>
      </w:pPr>
      <w:r w:rsidRPr="000A1A42">
        <w:rPr>
          <w:sz w:val="22"/>
          <w:szCs w:val="22"/>
        </w:rPr>
        <w:t xml:space="preserve">2.  Настоящее решение вступает в силу с момента его подписания. </w:t>
      </w:r>
    </w:p>
    <w:p w:rsidR="000A1A42" w:rsidRPr="000A1A42" w:rsidRDefault="000A1A42" w:rsidP="000A1A42">
      <w:pPr>
        <w:pStyle w:val="a9"/>
        <w:spacing w:before="0" w:beforeAutospacing="0" w:after="0" w:afterAutospacing="0"/>
        <w:ind w:firstLine="426"/>
        <w:jc w:val="both"/>
        <w:rPr>
          <w:sz w:val="22"/>
          <w:szCs w:val="22"/>
        </w:rPr>
      </w:pPr>
      <w:r w:rsidRPr="000A1A42">
        <w:rPr>
          <w:sz w:val="22"/>
          <w:szCs w:val="22"/>
        </w:rPr>
        <w:t xml:space="preserve">3.  Опубликовать настоящее Решение в газете «Вестник городского поселения Безенчук».  </w:t>
      </w:r>
    </w:p>
    <w:p w:rsidR="000A1A42" w:rsidRPr="000A1A42" w:rsidRDefault="000A1A42" w:rsidP="000A1A42">
      <w:pPr>
        <w:pStyle w:val="a9"/>
        <w:spacing w:before="0" w:beforeAutospacing="0" w:after="0" w:afterAutospacing="0"/>
        <w:ind w:firstLine="426"/>
        <w:jc w:val="both"/>
        <w:rPr>
          <w:sz w:val="22"/>
          <w:szCs w:val="22"/>
        </w:rPr>
      </w:pPr>
      <w:r w:rsidRPr="000A1A42">
        <w:rPr>
          <w:sz w:val="22"/>
          <w:szCs w:val="22"/>
        </w:rPr>
        <w:t xml:space="preserve">4. </w:t>
      </w:r>
      <w:proofErr w:type="gramStart"/>
      <w:r w:rsidRPr="000A1A42">
        <w:rPr>
          <w:sz w:val="22"/>
          <w:szCs w:val="22"/>
        </w:rPr>
        <w:t>Разместить</w:t>
      </w:r>
      <w:proofErr w:type="gramEnd"/>
      <w:r w:rsidRPr="000A1A42">
        <w:rPr>
          <w:sz w:val="22"/>
          <w:szCs w:val="22"/>
        </w:rPr>
        <w:t xml:space="preserve"> настоящее решение на официальном сайте городского поселения Безенчук.</w:t>
      </w:r>
    </w:p>
    <w:p w:rsidR="000A1A42" w:rsidRPr="000A1A42" w:rsidRDefault="000A1A42" w:rsidP="000A1A42">
      <w:pPr>
        <w:pStyle w:val="af2"/>
        <w:ind w:left="0" w:firstLine="426"/>
        <w:jc w:val="both"/>
        <w:rPr>
          <w:sz w:val="22"/>
          <w:szCs w:val="22"/>
        </w:rPr>
      </w:pPr>
      <w:r w:rsidRPr="000A1A42">
        <w:rPr>
          <w:sz w:val="22"/>
          <w:szCs w:val="22"/>
        </w:rPr>
        <w:t>5. 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0A1A42" w:rsidRPr="000A1A42" w:rsidRDefault="000A1A42" w:rsidP="000A1A42">
      <w:pPr>
        <w:tabs>
          <w:tab w:val="left" w:pos="-360"/>
        </w:tabs>
        <w:spacing w:after="0" w:line="240" w:lineRule="auto"/>
        <w:ind w:firstLine="426"/>
        <w:jc w:val="both"/>
        <w:rPr>
          <w:rFonts w:ascii="Times New Roman" w:eastAsia="Calibri" w:hAnsi="Times New Roman" w:cs="Times New Roman"/>
        </w:rPr>
      </w:pPr>
      <w:r w:rsidRPr="000A1A42">
        <w:rPr>
          <w:rFonts w:ascii="Times New Roman" w:eastAsia="Calibri" w:hAnsi="Times New Roman" w:cs="Times New Roman"/>
        </w:rPr>
        <w:t xml:space="preserve">6. </w:t>
      </w:r>
      <w:proofErr w:type="gramStart"/>
      <w:r w:rsidRPr="000A1A42">
        <w:rPr>
          <w:rFonts w:ascii="Times New Roman" w:eastAsia="Calibri" w:hAnsi="Times New Roman" w:cs="Times New Roman"/>
        </w:rPr>
        <w:t>Контроль за</w:t>
      </w:r>
      <w:proofErr w:type="gramEnd"/>
      <w:r w:rsidRPr="000A1A42">
        <w:rPr>
          <w:rFonts w:ascii="Times New Roman" w:eastAsia="Calibri" w:hAnsi="Times New Roman" w:cs="Times New Roman"/>
        </w:rPr>
        <w:t xml:space="preserve"> исполнением Решения возложить на Председателя Собрания представителей городского поселения Безенчук  А.Г. Кантеева.</w:t>
      </w:r>
    </w:p>
    <w:p w:rsidR="002E3794" w:rsidRPr="00893C27" w:rsidRDefault="002E3794" w:rsidP="000A1A42">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2E3794" w:rsidRPr="00025CD3" w:rsidRDefault="002E3794" w:rsidP="002E3794">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2E3794" w:rsidRDefault="002E3794" w:rsidP="002E3794">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2E3794" w:rsidRDefault="002E3794" w:rsidP="002E3794">
      <w:pPr>
        <w:widowControl w:val="0"/>
        <w:suppressAutoHyphens/>
        <w:spacing w:after="0" w:line="240" w:lineRule="auto"/>
        <w:jc w:val="both"/>
        <w:rPr>
          <w:rFonts w:ascii="Times New Roman" w:eastAsia="Andale Sans UI" w:hAnsi="Times New Roman" w:cs="Times New Roman"/>
          <w:bCs/>
          <w:kern w:val="1"/>
          <w:sz w:val="10"/>
          <w:szCs w:val="10"/>
        </w:rPr>
      </w:pPr>
    </w:p>
    <w:p w:rsidR="002E3794" w:rsidRPr="00E944F6" w:rsidRDefault="002E3794" w:rsidP="002E3794">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2E3794" w:rsidRPr="00E944F6" w:rsidRDefault="002E3794" w:rsidP="002E379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2E3794" w:rsidRPr="00E944F6" w:rsidRDefault="002E3794" w:rsidP="002E379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2E3794" w:rsidRDefault="002E3794" w:rsidP="002E3794">
      <w:pPr>
        <w:widowControl w:val="0"/>
        <w:suppressAutoHyphens/>
        <w:spacing w:after="0" w:line="240" w:lineRule="auto"/>
        <w:jc w:val="right"/>
        <w:rPr>
          <w:rFonts w:ascii="Times New Roman" w:eastAsia="Andale Sans UI" w:hAnsi="Times New Roman" w:cs="Times New Roman"/>
          <w:bCs/>
          <w:kern w:val="1"/>
          <w:sz w:val="10"/>
          <w:szCs w:val="1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16</w:t>
      </w:r>
      <w:r w:rsidRPr="00E944F6">
        <w:rPr>
          <w:rFonts w:ascii="Times New Roman" w:hAnsi="Times New Roman" w:cs="Times New Roman"/>
          <w:bCs/>
          <w:sz w:val="20"/>
          <w:szCs w:val="20"/>
        </w:rPr>
        <w:t>.0</w:t>
      </w:r>
      <w:r>
        <w:rPr>
          <w:rFonts w:ascii="Times New Roman" w:hAnsi="Times New Roman" w:cs="Times New Roman"/>
          <w:bCs/>
          <w:sz w:val="20"/>
          <w:szCs w:val="20"/>
        </w:rPr>
        <w:t>6</w:t>
      </w:r>
      <w:r w:rsidRPr="00E944F6">
        <w:rPr>
          <w:rFonts w:ascii="Times New Roman" w:hAnsi="Times New Roman" w:cs="Times New Roman"/>
          <w:bCs/>
          <w:sz w:val="20"/>
          <w:szCs w:val="20"/>
        </w:rPr>
        <w:t>. 2016 г. №</w:t>
      </w:r>
      <w:r w:rsidR="00C71210">
        <w:rPr>
          <w:rFonts w:ascii="Times New Roman" w:hAnsi="Times New Roman" w:cs="Times New Roman"/>
          <w:bCs/>
          <w:sz w:val="20"/>
          <w:szCs w:val="20"/>
        </w:rPr>
        <w:t>3</w:t>
      </w:r>
      <w:r w:rsidRPr="00E944F6">
        <w:rPr>
          <w:rFonts w:ascii="Times New Roman" w:hAnsi="Times New Roman" w:cs="Times New Roman"/>
          <w:bCs/>
          <w:sz w:val="20"/>
          <w:szCs w:val="20"/>
        </w:rPr>
        <w:t>/1</w:t>
      </w:r>
      <w:r>
        <w:rPr>
          <w:rFonts w:ascii="Times New Roman" w:hAnsi="Times New Roman" w:cs="Times New Roman"/>
          <w:bCs/>
          <w:sz w:val="20"/>
          <w:szCs w:val="20"/>
        </w:rPr>
        <w:t>4</w:t>
      </w:r>
    </w:p>
    <w:tbl>
      <w:tblPr>
        <w:tblW w:w="1091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2551"/>
        <w:gridCol w:w="1210"/>
        <w:gridCol w:w="567"/>
        <w:gridCol w:w="993"/>
        <w:gridCol w:w="1275"/>
        <w:gridCol w:w="1134"/>
        <w:gridCol w:w="1134"/>
        <w:gridCol w:w="917"/>
        <w:gridCol w:w="708"/>
      </w:tblGrid>
      <w:tr w:rsidR="005D6B8A" w:rsidRPr="005D6B8A" w:rsidTr="005D6B8A">
        <w:tc>
          <w:tcPr>
            <w:tcW w:w="426"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w:t>
            </w:r>
          </w:p>
          <w:p w:rsidR="005D6B8A" w:rsidRPr="005D6B8A" w:rsidRDefault="005D6B8A" w:rsidP="005D6B8A">
            <w:pPr>
              <w:spacing w:after="0" w:line="240" w:lineRule="auto"/>
              <w:jc w:val="both"/>
              <w:rPr>
                <w:rFonts w:ascii="Times New Roman" w:eastAsia="Calibri" w:hAnsi="Times New Roman" w:cs="Times New Roman"/>
                <w:sz w:val="16"/>
                <w:szCs w:val="16"/>
              </w:rPr>
            </w:pPr>
            <w:proofErr w:type="gramStart"/>
            <w:r w:rsidRPr="005D6B8A">
              <w:rPr>
                <w:rFonts w:ascii="Times New Roman" w:eastAsia="Calibri" w:hAnsi="Times New Roman" w:cs="Times New Roman"/>
                <w:sz w:val="16"/>
                <w:szCs w:val="16"/>
              </w:rPr>
              <w:t>п</w:t>
            </w:r>
            <w:proofErr w:type="gramEnd"/>
            <w:r w:rsidRPr="005D6B8A">
              <w:rPr>
                <w:rFonts w:ascii="Times New Roman" w:eastAsia="Calibri" w:hAnsi="Times New Roman" w:cs="Times New Roman"/>
                <w:sz w:val="16"/>
                <w:szCs w:val="16"/>
              </w:rPr>
              <w:t>/п</w:t>
            </w:r>
          </w:p>
        </w:tc>
        <w:tc>
          <w:tcPr>
            <w:tcW w:w="2551"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Наименование объекта</w:t>
            </w:r>
          </w:p>
        </w:tc>
        <w:tc>
          <w:tcPr>
            <w:tcW w:w="1210"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Адрес</w:t>
            </w:r>
          </w:p>
        </w:tc>
        <w:tc>
          <w:tcPr>
            <w:tcW w:w="567"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Год ввода</w:t>
            </w:r>
          </w:p>
        </w:tc>
        <w:tc>
          <w:tcPr>
            <w:tcW w:w="993"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Площадь,</w:t>
            </w:r>
          </w:p>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кв</w:t>
            </w:r>
            <w:proofErr w:type="gramStart"/>
            <w:r w:rsidRPr="005D6B8A">
              <w:rPr>
                <w:rFonts w:ascii="Times New Roman" w:eastAsia="Calibri" w:hAnsi="Times New Roman" w:cs="Times New Roman"/>
                <w:sz w:val="16"/>
                <w:szCs w:val="16"/>
              </w:rPr>
              <w:t>.м</w:t>
            </w:r>
            <w:proofErr w:type="gramEnd"/>
          </w:p>
        </w:tc>
        <w:tc>
          <w:tcPr>
            <w:tcW w:w="1275"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Текущее использование, доход</w:t>
            </w:r>
          </w:p>
        </w:tc>
        <w:tc>
          <w:tcPr>
            <w:tcW w:w="1134"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Предполагаемый</w:t>
            </w:r>
            <w:r>
              <w:rPr>
                <w:rFonts w:ascii="Times New Roman" w:hAnsi="Times New Roman"/>
                <w:sz w:val="16"/>
                <w:szCs w:val="16"/>
              </w:rPr>
              <w:t xml:space="preserve"> </w:t>
            </w:r>
            <w:r w:rsidRPr="005D6B8A">
              <w:rPr>
                <w:rFonts w:ascii="Times New Roman" w:eastAsia="Calibri" w:hAnsi="Times New Roman" w:cs="Times New Roman"/>
                <w:sz w:val="16"/>
                <w:szCs w:val="16"/>
              </w:rPr>
              <w:t>срок приватизации</w:t>
            </w:r>
          </w:p>
        </w:tc>
        <w:tc>
          <w:tcPr>
            <w:tcW w:w="1134"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Рыночная стоимост</w:t>
            </w:r>
            <w:proofErr w:type="gramStart"/>
            <w:r w:rsidRPr="005D6B8A">
              <w:rPr>
                <w:rFonts w:ascii="Times New Roman" w:eastAsia="Calibri" w:hAnsi="Times New Roman" w:cs="Times New Roman"/>
                <w:sz w:val="16"/>
                <w:szCs w:val="16"/>
              </w:rPr>
              <w:t>ь(</w:t>
            </w:r>
            <w:proofErr w:type="gramEnd"/>
            <w:r w:rsidRPr="005D6B8A">
              <w:rPr>
                <w:rFonts w:ascii="Times New Roman" w:eastAsia="Calibri" w:hAnsi="Times New Roman" w:cs="Times New Roman"/>
                <w:sz w:val="16"/>
                <w:szCs w:val="16"/>
              </w:rPr>
              <w:t>руб.)</w:t>
            </w:r>
          </w:p>
        </w:tc>
        <w:tc>
          <w:tcPr>
            <w:tcW w:w="917"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Предполагаемый способ приватизации</w:t>
            </w:r>
          </w:p>
        </w:tc>
        <w:tc>
          <w:tcPr>
            <w:tcW w:w="708"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В том числе НДС 18% (руб.)</w:t>
            </w:r>
          </w:p>
        </w:tc>
      </w:tr>
      <w:tr w:rsidR="005D6B8A" w:rsidRPr="005D6B8A" w:rsidTr="005D6B8A">
        <w:tc>
          <w:tcPr>
            <w:tcW w:w="426"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1.2.</w:t>
            </w:r>
          </w:p>
        </w:tc>
        <w:tc>
          <w:tcPr>
            <w:tcW w:w="2551" w:type="dxa"/>
          </w:tcPr>
          <w:p w:rsidR="005D6B8A" w:rsidRPr="005D6B8A" w:rsidRDefault="005D6B8A" w:rsidP="005D6B8A">
            <w:pPr>
              <w:spacing w:after="0" w:line="240" w:lineRule="auto"/>
              <w:rPr>
                <w:rFonts w:ascii="Times New Roman" w:eastAsia="Calibri" w:hAnsi="Times New Roman" w:cs="Times New Roman"/>
                <w:sz w:val="16"/>
                <w:szCs w:val="16"/>
              </w:rPr>
            </w:pPr>
            <w:r w:rsidRPr="005D6B8A">
              <w:rPr>
                <w:rFonts w:ascii="Times New Roman" w:eastAsia="Calibri" w:hAnsi="Times New Roman" w:cs="Times New Roman"/>
                <w:sz w:val="16"/>
                <w:szCs w:val="16"/>
              </w:rPr>
              <w:t>Земельный участок, категория земель: земли населенных пунктов, разрешенное использование: под объектом недвижимости и прилегающей территорией, с расположенным на нем зданием бани № 1, назначение</w:t>
            </w:r>
            <w:proofErr w:type="gramStart"/>
            <w:r w:rsidRPr="005D6B8A">
              <w:rPr>
                <w:rFonts w:ascii="Times New Roman" w:eastAsia="Calibri" w:hAnsi="Times New Roman" w:cs="Times New Roman"/>
                <w:sz w:val="16"/>
                <w:szCs w:val="16"/>
              </w:rPr>
              <w:t xml:space="preserve"> :</w:t>
            </w:r>
            <w:proofErr w:type="gramEnd"/>
            <w:r w:rsidRPr="005D6B8A">
              <w:rPr>
                <w:rFonts w:ascii="Times New Roman" w:eastAsia="Calibri" w:hAnsi="Times New Roman" w:cs="Times New Roman"/>
                <w:sz w:val="16"/>
                <w:szCs w:val="16"/>
              </w:rPr>
              <w:t xml:space="preserve"> нежилое здание, 1-этажное инв.№0321010, литАА1а</w:t>
            </w:r>
          </w:p>
        </w:tc>
        <w:tc>
          <w:tcPr>
            <w:tcW w:w="1210" w:type="dxa"/>
          </w:tcPr>
          <w:p w:rsidR="005D6B8A" w:rsidRPr="005D6B8A" w:rsidRDefault="005D6B8A" w:rsidP="005D6B8A">
            <w:pPr>
              <w:spacing w:after="0" w:line="240" w:lineRule="auto"/>
              <w:rPr>
                <w:rFonts w:ascii="Times New Roman" w:eastAsia="Calibri" w:hAnsi="Times New Roman" w:cs="Times New Roman"/>
                <w:sz w:val="16"/>
                <w:szCs w:val="16"/>
              </w:rPr>
            </w:pPr>
            <w:r w:rsidRPr="005D6B8A">
              <w:rPr>
                <w:rFonts w:ascii="Times New Roman" w:eastAsia="Calibri" w:hAnsi="Times New Roman" w:cs="Times New Roman"/>
                <w:sz w:val="16"/>
                <w:szCs w:val="16"/>
              </w:rPr>
              <w:t>Самарская область, Безенчукский район, пгт</w:t>
            </w:r>
            <w:proofErr w:type="gramStart"/>
            <w:r w:rsidRPr="005D6B8A">
              <w:rPr>
                <w:rFonts w:ascii="Times New Roman" w:eastAsia="Calibri" w:hAnsi="Times New Roman" w:cs="Times New Roman"/>
                <w:sz w:val="16"/>
                <w:szCs w:val="16"/>
              </w:rPr>
              <w:t>.Б</w:t>
            </w:r>
            <w:proofErr w:type="gramEnd"/>
            <w:r w:rsidRPr="005D6B8A">
              <w:rPr>
                <w:rFonts w:ascii="Times New Roman" w:eastAsia="Calibri" w:hAnsi="Times New Roman" w:cs="Times New Roman"/>
                <w:sz w:val="16"/>
                <w:szCs w:val="16"/>
              </w:rPr>
              <w:t>езенчук, ул. Солодухина, д.10</w:t>
            </w:r>
          </w:p>
        </w:tc>
        <w:tc>
          <w:tcPr>
            <w:tcW w:w="567"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1960</w:t>
            </w:r>
          </w:p>
          <w:p w:rsidR="005D6B8A" w:rsidRPr="005D6B8A" w:rsidRDefault="005D6B8A" w:rsidP="005D6B8A">
            <w:pPr>
              <w:spacing w:after="0" w:line="240" w:lineRule="auto"/>
              <w:jc w:val="both"/>
              <w:rPr>
                <w:rFonts w:ascii="Times New Roman" w:eastAsia="Calibri" w:hAnsi="Times New Roman" w:cs="Times New Roman"/>
                <w:sz w:val="16"/>
                <w:szCs w:val="16"/>
              </w:rPr>
            </w:pPr>
          </w:p>
        </w:tc>
        <w:tc>
          <w:tcPr>
            <w:tcW w:w="993"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2523- земельный участок</w:t>
            </w:r>
          </w:p>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 xml:space="preserve">254,2 – нежилое здание </w:t>
            </w:r>
          </w:p>
        </w:tc>
        <w:tc>
          <w:tcPr>
            <w:tcW w:w="1275" w:type="dxa"/>
          </w:tcPr>
          <w:p w:rsidR="005D6B8A" w:rsidRPr="005D6B8A" w:rsidRDefault="005D6B8A" w:rsidP="005D6B8A">
            <w:pPr>
              <w:spacing w:after="0" w:line="240" w:lineRule="auto"/>
              <w:rPr>
                <w:rFonts w:ascii="Times New Roman" w:eastAsia="Calibri" w:hAnsi="Times New Roman" w:cs="Times New Roman"/>
                <w:sz w:val="16"/>
                <w:szCs w:val="16"/>
              </w:rPr>
            </w:pPr>
            <w:r w:rsidRPr="005D6B8A">
              <w:rPr>
                <w:rFonts w:ascii="Times New Roman" w:eastAsia="Calibri" w:hAnsi="Times New Roman" w:cs="Times New Roman"/>
                <w:sz w:val="16"/>
                <w:szCs w:val="16"/>
              </w:rPr>
              <w:t>не используется по назначению, в аренду/пользование не предоставлялся</w:t>
            </w:r>
          </w:p>
        </w:tc>
        <w:tc>
          <w:tcPr>
            <w:tcW w:w="1134"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2кв.</w:t>
            </w:r>
          </w:p>
        </w:tc>
        <w:tc>
          <w:tcPr>
            <w:tcW w:w="1134"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980000</w:t>
            </w:r>
          </w:p>
          <w:p w:rsidR="005D6B8A" w:rsidRPr="005D6B8A" w:rsidRDefault="005D6B8A" w:rsidP="005D6B8A">
            <w:pPr>
              <w:spacing w:after="0" w:line="240" w:lineRule="auto"/>
              <w:rPr>
                <w:rFonts w:ascii="Times New Roman" w:eastAsia="Calibri" w:hAnsi="Times New Roman" w:cs="Times New Roman"/>
                <w:sz w:val="16"/>
                <w:szCs w:val="16"/>
              </w:rPr>
            </w:pPr>
            <w:proofErr w:type="gramStart"/>
            <w:r w:rsidRPr="005D6B8A">
              <w:rPr>
                <w:rFonts w:ascii="Times New Roman" w:eastAsia="Calibri" w:hAnsi="Times New Roman" w:cs="Times New Roman"/>
                <w:sz w:val="16"/>
                <w:szCs w:val="16"/>
              </w:rPr>
              <w:t xml:space="preserve">(согласно отчета №32 независимого оценщика ИП Жуплатовой А.П. от 05.05.2016г </w:t>
            </w:r>
            <w:proofErr w:type="gramEnd"/>
          </w:p>
        </w:tc>
        <w:tc>
          <w:tcPr>
            <w:tcW w:w="917" w:type="dxa"/>
          </w:tcPr>
          <w:p w:rsidR="005D6B8A" w:rsidRPr="005D6B8A" w:rsidRDefault="005D6B8A" w:rsidP="005D6B8A">
            <w:pPr>
              <w:spacing w:after="0" w:line="240" w:lineRule="auto"/>
              <w:jc w:val="both"/>
              <w:rPr>
                <w:rFonts w:ascii="Times New Roman" w:eastAsia="Calibri" w:hAnsi="Times New Roman" w:cs="Times New Roman"/>
                <w:sz w:val="16"/>
                <w:szCs w:val="16"/>
              </w:rPr>
            </w:pPr>
          </w:p>
          <w:p w:rsidR="005D6B8A" w:rsidRPr="005D6B8A" w:rsidRDefault="005D6B8A" w:rsidP="005D6B8A">
            <w:pPr>
              <w:spacing w:after="0" w:line="240" w:lineRule="auto"/>
              <w:jc w:val="both"/>
              <w:rPr>
                <w:rFonts w:ascii="Times New Roman" w:eastAsia="Calibri" w:hAnsi="Times New Roman" w:cs="Times New Roman"/>
                <w:sz w:val="16"/>
                <w:szCs w:val="16"/>
              </w:rPr>
            </w:pPr>
          </w:p>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аукцион</w:t>
            </w:r>
          </w:p>
        </w:tc>
        <w:tc>
          <w:tcPr>
            <w:tcW w:w="708" w:type="dxa"/>
          </w:tcPr>
          <w:p w:rsidR="005D6B8A" w:rsidRPr="005D6B8A" w:rsidRDefault="005D6B8A" w:rsidP="005D6B8A">
            <w:pPr>
              <w:spacing w:after="0" w:line="240" w:lineRule="auto"/>
              <w:jc w:val="both"/>
              <w:rPr>
                <w:rFonts w:ascii="Times New Roman" w:eastAsia="Calibri" w:hAnsi="Times New Roman" w:cs="Times New Roman"/>
                <w:sz w:val="16"/>
                <w:szCs w:val="16"/>
              </w:rPr>
            </w:pPr>
            <w:r w:rsidRPr="005D6B8A">
              <w:rPr>
                <w:rFonts w:ascii="Times New Roman" w:eastAsia="Calibri" w:hAnsi="Times New Roman" w:cs="Times New Roman"/>
                <w:sz w:val="16"/>
                <w:szCs w:val="16"/>
              </w:rPr>
              <w:t>149492</w:t>
            </w:r>
          </w:p>
        </w:tc>
      </w:tr>
    </w:tbl>
    <w:p w:rsidR="005D6B8A" w:rsidRPr="00674A5A" w:rsidRDefault="005D6B8A" w:rsidP="005D6B8A">
      <w:pPr>
        <w:spacing w:after="0" w:line="240" w:lineRule="auto"/>
        <w:rPr>
          <w:rFonts w:ascii="Times New Roman" w:eastAsia="Calibri" w:hAnsi="Times New Roman" w:cs="Times New Roman"/>
          <w:color w:val="000000"/>
          <w:sz w:val="8"/>
          <w:szCs w:val="8"/>
        </w:rPr>
      </w:pPr>
    </w:p>
    <w:p w:rsidR="00C71210" w:rsidRPr="000A1A42" w:rsidRDefault="00C71210" w:rsidP="00C7121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w:t>
      </w:r>
      <w:r w:rsidRPr="000A1A42">
        <w:rPr>
          <w:rFonts w:ascii="Times New Roman" w:hAnsi="Times New Roman" w:cs="Times New Roman"/>
          <w:b/>
        </w:rPr>
        <w:t>Самарской области от 16.06.2016г  №</w:t>
      </w:r>
      <w:r>
        <w:rPr>
          <w:rFonts w:ascii="Times New Roman" w:hAnsi="Times New Roman" w:cs="Times New Roman"/>
          <w:b/>
        </w:rPr>
        <w:t>4</w:t>
      </w:r>
      <w:r w:rsidRPr="000A1A42">
        <w:rPr>
          <w:rFonts w:ascii="Times New Roman" w:hAnsi="Times New Roman" w:cs="Times New Roman"/>
          <w:b/>
        </w:rPr>
        <w:t>/14</w:t>
      </w:r>
    </w:p>
    <w:p w:rsidR="00F92055" w:rsidRPr="00F92055" w:rsidRDefault="00C71210" w:rsidP="00F92055">
      <w:pPr>
        <w:pStyle w:val="29"/>
        <w:spacing w:after="0" w:line="240" w:lineRule="auto"/>
        <w:ind w:left="0"/>
        <w:jc w:val="both"/>
        <w:rPr>
          <w:b/>
          <w:sz w:val="22"/>
          <w:szCs w:val="22"/>
        </w:rPr>
      </w:pPr>
      <w:r w:rsidRPr="00F92055">
        <w:rPr>
          <w:sz w:val="22"/>
          <w:szCs w:val="22"/>
        </w:rPr>
        <w:t>«</w:t>
      </w:r>
      <w:r w:rsidR="00F92055" w:rsidRPr="00F92055">
        <w:rPr>
          <w:sz w:val="22"/>
          <w:szCs w:val="22"/>
        </w:rPr>
        <w:t>Об утверждении Положения  об</w:t>
      </w:r>
      <w:r w:rsidR="00F92055" w:rsidRPr="00F92055">
        <w:rPr>
          <w:b/>
          <w:sz w:val="22"/>
          <w:szCs w:val="22"/>
        </w:rPr>
        <w:t xml:space="preserve">  </w:t>
      </w:r>
      <w:r w:rsidR="00F92055" w:rsidRPr="00F92055">
        <w:rPr>
          <w:sz w:val="22"/>
          <w:szCs w:val="22"/>
        </w:rPr>
        <w:t>удостоверении Главы городского поселения Безенчук муниципального района Безенчукский Самарской области</w:t>
      </w:r>
      <w:r w:rsidR="00C82AF6">
        <w:rPr>
          <w:sz w:val="22"/>
          <w:szCs w:val="22"/>
        </w:rPr>
        <w:t>»</w:t>
      </w:r>
    </w:p>
    <w:p w:rsidR="00F92055" w:rsidRPr="00F92055" w:rsidRDefault="00F92055" w:rsidP="00F92055">
      <w:pPr>
        <w:tabs>
          <w:tab w:val="left" w:pos="284"/>
        </w:tabs>
        <w:spacing w:after="0" w:line="240" w:lineRule="auto"/>
        <w:ind w:firstLine="567"/>
        <w:jc w:val="both"/>
        <w:rPr>
          <w:rFonts w:ascii="Times New Roman" w:hAnsi="Times New Roman" w:cs="Times New Roman"/>
        </w:rPr>
      </w:pPr>
      <w:r w:rsidRPr="00F92055">
        <w:rPr>
          <w:rFonts w:ascii="Times New Roman" w:hAnsi="Times New Roman" w:cs="Times New Roman"/>
        </w:rPr>
        <w:tab/>
      </w:r>
      <w:proofErr w:type="gramStart"/>
      <w:r w:rsidRPr="00F92055">
        <w:rPr>
          <w:rFonts w:ascii="Times New Roman" w:hAnsi="Times New Roman" w:cs="Times New Roman"/>
        </w:rPr>
        <w:t>В соответствии с Федеральным законом № 25-ФЗ от 02.03.2007 «О муниципальной службе в Российской Федерации», Законом Самарской области № 96-ГД от 09.10.2007г. «О муниципальной службе в Самарской области», руководствуясь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w:t>
      </w:r>
      <w:proofErr w:type="gramEnd"/>
      <w:r w:rsidRPr="00F92055">
        <w:rPr>
          <w:rFonts w:ascii="Times New Roman" w:hAnsi="Times New Roman" w:cs="Times New Roman"/>
        </w:rPr>
        <w:t xml:space="preserve"> области третьего созыва,</w:t>
      </w:r>
    </w:p>
    <w:p w:rsidR="00F92055" w:rsidRPr="00F92055" w:rsidRDefault="00F92055" w:rsidP="00F92055">
      <w:pPr>
        <w:spacing w:after="0" w:line="240" w:lineRule="auto"/>
        <w:jc w:val="center"/>
        <w:rPr>
          <w:rFonts w:ascii="Times New Roman" w:hAnsi="Times New Roman" w:cs="Times New Roman"/>
        </w:rPr>
      </w:pPr>
      <w:r w:rsidRPr="00F92055">
        <w:rPr>
          <w:rFonts w:ascii="Times New Roman" w:hAnsi="Times New Roman" w:cs="Times New Roman"/>
        </w:rPr>
        <w:t>РЕШИЛО:</w:t>
      </w:r>
    </w:p>
    <w:p w:rsidR="00F92055" w:rsidRPr="00F92055" w:rsidRDefault="00F92055" w:rsidP="00F92055">
      <w:pPr>
        <w:pStyle w:val="29"/>
        <w:spacing w:after="0" w:line="240" w:lineRule="auto"/>
        <w:ind w:left="0" w:firstLine="426"/>
        <w:jc w:val="both"/>
        <w:rPr>
          <w:sz w:val="22"/>
          <w:szCs w:val="22"/>
        </w:rPr>
      </w:pPr>
      <w:r w:rsidRPr="00F92055">
        <w:rPr>
          <w:sz w:val="22"/>
          <w:szCs w:val="22"/>
        </w:rPr>
        <w:t>1.Утвердить Положение об удостоверении Главы городского поселения Безенчук муниципального района Безенчукский Самарской области согласно приложению к настоящему Решению.</w:t>
      </w:r>
    </w:p>
    <w:p w:rsidR="00F92055" w:rsidRPr="00F92055" w:rsidRDefault="00F92055" w:rsidP="00F92055">
      <w:pPr>
        <w:pStyle w:val="29"/>
        <w:spacing w:after="0" w:line="240" w:lineRule="auto"/>
        <w:ind w:left="0" w:firstLine="426"/>
        <w:jc w:val="both"/>
        <w:rPr>
          <w:sz w:val="22"/>
          <w:szCs w:val="22"/>
        </w:rPr>
      </w:pPr>
      <w:r w:rsidRPr="00F92055">
        <w:rPr>
          <w:sz w:val="22"/>
          <w:szCs w:val="22"/>
        </w:rPr>
        <w:t xml:space="preserve">2. Настоящее решение вступает в силу со дня официального опубликования в газете «Вестник городского поселения Безенчук». </w:t>
      </w:r>
    </w:p>
    <w:p w:rsidR="00F92055" w:rsidRPr="00F92055" w:rsidRDefault="00F92055" w:rsidP="00F92055">
      <w:pPr>
        <w:pStyle w:val="af2"/>
        <w:numPr>
          <w:ilvl w:val="0"/>
          <w:numId w:val="25"/>
        </w:numPr>
        <w:tabs>
          <w:tab w:val="left" w:pos="-360"/>
          <w:tab w:val="left" w:pos="709"/>
        </w:tabs>
        <w:ind w:left="0" w:firstLine="426"/>
        <w:jc w:val="both"/>
        <w:rPr>
          <w:sz w:val="22"/>
          <w:szCs w:val="22"/>
        </w:rPr>
      </w:pPr>
      <w:r w:rsidRPr="00F92055">
        <w:rPr>
          <w:sz w:val="22"/>
          <w:szCs w:val="22"/>
        </w:rPr>
        <w:t>Опубликовать настоящее Решение в газете «Вестник городского поселения Безенчук».</w:t>
      </w:r>
    </w:p>
    <w:p w:rsidR="00C71210" w:rsidRPr="00893C27" w:rsidRDefault="00C71210" w:rsidP="00C71210">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C71210" w:rsidRPr="00025CD3" w:rsidRDefault="00C71210" w:rsidP="00C71210">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C71210" w:rsidRDefault="00C71210" w:rsidP="00C71210">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C71210" w:rsidRDefault="00C71210" w:rsidP="00C71210">
      <w:pPr>
        <w:widowControl w:val="0"/>
        <w:suppressAutoHyphens/>
        <w:spacing w:after="0" w:line="240" w:lineRule="auto"/>
        <w:jc w:val="both"/>
        <w:rPr>
          <w:rFonts w:ascii="Times New Roman" w:eastAsia="Andale Sans UI" w:hAnsi="Times New Roman" w:cs="Times New Roman"/>
          <w:bCs/>
          <w:kern w:val="1"/>
          <w:sz w:val="10"/>
          <w:szCs w:val="10"/>
        </w:rPr>
      </w:pPr>
    </w:p>
    <w:p w:rsidR="00C71210" w:rsidRPr="00E944F6" w:rsidRDefault="00C71210" w:rsidP="00C71210">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C71210" w:rsidRPr="005B0AE0" w:rsidRDefault="00C71210" w:rsidP="005B0AE0">
      <w:pPr>
        <w:spacing w:after="0" w:line="240" w:lineRule="auto"/>
        <w:jc w:val="right"/>
        <w:rPr>
          <w:rFonts w:ascii="Times New Roman" w:hAnsi="Times New Roman" w:cs="Times New Roman"/>
          <w:bCs/>
          <w:sz w:val="20"/>
          <w:szCs w:val="20"/>
        </w:rPr>
      </w:pPr>
      <w:r w:rsidRPr="005B0AE0">
        <w:rPr>
          <w:rFonts w:ascii="Times New Roman" w:hAnsi="Times New Roman" w:cs="Times New Roman"/>
          <w:bCs/>
          <w:sz w:val="20"/>
          <w:szCs w:val="20"/>
        </w:rPr>
        <w:t>к Решению Собрания представителей</w:t>
      </w:r>
    </w:p>
    <w:p w:rsidR="00C71210" w:rsidRPr="005B0AE0" w:rsidRDefault="00C71210" w:rsidP="005B0AE0">
      <w:pPr>
        <w:spacing w:after="0" w:line="240" w:lineRule="auto"/>
        <w:jc w:val="right"/>
        <w:rPr>
          <w:rFonts w:ascii="Times New Roman" w:hAnsi="Times New Roman" w:cs="Times New Roman"/>
          <w:bCs/>
          <w:sz w:val="20"/>
          <w:szCs w:val="20"/>
        </w:rPr>
      </w:pPr>
      <w:r w:rsidRPr="005B0AE0">
        <w:rPr>
          <w:rFonts w:ascii="Times New Roman" w:hAnsi="Times New Roman" w:cs="Times New Roman"/>
          <w:bCs/>
          <w:sz w:val="20"/>
          <w:szCs w:val="20"/>
        </w:rPr>
        <w:t xml:space="preserve">городского поселения </w:t>
      </w:r>
      <w:r w:rsidRPr="005B0AE0">
        <w:rPr>
          <w:rFonts w:ascii="Times New Roman" w:hAnsi="Times New Roman" w:cs="Times New Roman"/>
          <w:noProof/>
          <w:sz w:val="20"/>
          <w:szCs w:val="20"/>
        </w:rPr>
        <w:t>Безенчук</w:t>
      </w:r>
    </w:p>
    <w:p w:rsidR="00C71210" w:rsidRPr="005B0AE0" w:rsidRDefault="00C71210" w:rsidP="005B0AE0">
      <w:pPr>
        <w:widowControl w:val="0"/>
        <w:suppressAutoHyphens/>
        <w:spacing w:after="0" w:line="240" w:lineRule="auto"/>
        <w:jc w:val="right"/>
        <w:rPr>
          <w:rFonts w:ascii="Times New Roman" w:eastAsia="Andale Sans UI" w:hAnsi="Times New Roman" w:cs="Times New Roman"/>
          <w:bCs/>
          <w:kern w:val="1"/>
          <w:sz w:val="20"/>
          <w:szCs w:val="20"/>
        </w:rPr>
      </w:pPr>
      <w:r w:rsidRPr="005B0AE0">
        <w:rPr>
          <w:rFonts w:ascii="Times New Roman" w:hAnsi="Times New Roman" w:cs="Times New Roman"/>
          <w:bCs/>
          <w:sz w:val="20"/>
          <w:szCs w:val="20"/>
        </w:rPr>
        <w:t>от 16.06. 2016 г. №</w:t>
      </w:r>
      <w:r w:rsidR="00F92055" w:rsidRPr="005B0AE0">
        <w:rPr>
          <w:rFonts w:ascii="Times New Roman" w:hAnsi="Times New Roman" w:cs="Times New Roman"/>
          <w:bCs/>
          <w:sz w:val="20"/>
          <w:szCs w:val="20"/>
        </w:rPr>
        <w:t>4</w:t>
      </w:r>
      <w:r w:rsidRPr="005B0AE0">
        <w:rPr>
          <w:rFonts w:ascii="Times New Roman" w:hAnsi="Times New Roman" w:cs="Times New Roman"/>
          <w:bCs/>
          <w:sz w:val="20"/>
          <w:szCs w:val="20"/>
        </w:rPr>
        <w:t>/14</w:t>
      </w:r>
    </w:p>
    <w:p w:rsidR="005B0AE0" w:rsidRPr="005B0AE0" w:rsidRDefault="005B0AE0" w:rsidP="005B0AE0">
      <w:pPr>
        <w:pStyle w:val="ConsPlusTitle"/>
        <w:jc w:val="center"/>
        <w:rPr>
          <w:sz w:val="22"/>
          <w:szCs w:val="22"/>
        </w:rPr>
      </w:pPr>
      <w:r w:rsidRPr="005B0AE0">
        <w:rPr>
          <w:sz w:val="22"/>
          <w:szCs w:val="22"/>
        </w:rPr>
        <w:t>ПОЛОЖЕНИЕ</w:t>
      </w:r>
      <w:r>
        <w:rPr>
          <w:sz w:val="22"/>
          <w:szCs w:val="22"/>
        </w:rPr>
        <w:t xml:space="preserve"> </w:t>
      </w:r>
      <w:r w:rsidRPr="005B0AE0">
        <w:rPr>
          <w:sz w:val="22"/>
          <w:szCs w:val="22"/>
        </w:rPr>
        <w:t>ОБ УДОСТОВЕРЕНИИ ГЛАВЫ ГОРОДСКОГО ПОСЕЛЕНИЯ БЕЗЕНЧУК МУНИЦИПАЛЬНОГО РАЙОНА БЕЗЕНЧУКСКИЙ САМАРСКОЙ ОБЛАСТИ</w:t>
      </w:r>
    </w:p>
    <w:p w:rsidR="005B0AE0" w:rsidRPr="005B0AE0" w:rsidRDefault="005B0AE0" w:rsidP="005B0AE0">
      <w:pPr>
        <w:pStyle w:val="ConsPlusTitle"/>
        <w:ind w:firstLine="426"/>
        <w:jc w:val="both"/>
        <w:outlineLvl w:val="0"/>
        <w:rPr>
          <w:b w:val="0"/>
          <w:sz w:val="22"/>
          <w:szCs w:val="22"/>
        </w:rPr>
      </w:pPr>
      <w:r w:rsidRPr="005B0AE0">
        <w:rPr>
          <w:b w:val="0"/>
          <w:sz w:val="22"/>
          <w:szCs w:val="22"/>
        </w:rPr>
        <w:t xml:space="preserve">1. Настоящее положение (далее – Положение) разработано в целях закрепления общих требований к организации оформления и выдачи удостоверений Главы городского поселения Безенчук муниципального района Безенчукский Самарской области (далее – удостоверение). </w:t>
      </w:r>
    </w:p>
    <w:p w:rsidR="005B0AE0" w:rsidRPr="005B0AE0" w:rsidRDefault="005B0AE0" w:rsidP="005B0AE0">
      <w:pPr>
        <w:pStyle w:val="ConsPlusTitle"/>
        <w:ind w:firstLine="426"/>
        <w:jc w:val="both"/>
        <w:outlineLvl w:val="0"/>
        <w:rPr>
          <w:b w:val="0"/>
          <w:sz w:val="22"/>
          <w:szCs w:val="22"/>
        </w:rPr>
      </w:pPr>
      <w:r w:rsidRPr="005B0AE0">
        <w:rPr>
          <w:b w:val="0"/>
          <w:sz w:val="22"/>
          <w:szCs w:val="22"/>
        </w:rPr>
        <w:t xml:space="preserve">2. Удостоверение является основным документом, подтверждающим личность и полномочия Главы городского поселения Безенчук муниципального района Безенчукский Самарской области.  </w:t>
      </w:r>
    </w:p>
    <w:p w:rsidR="005B0AE0" w:rsidRPr="005B0AE0" w:rsidRDefault="005B0AE0" w:rsidP="005B0AE0">
      <w:pPr>
        <w:pStyle w:val="ConsPlusTitle"/>
        <w:ind w:firstLine="426"/>
        <w:jc w:val="both"/>
        <w:outlineLvl w:val="0"/>
        <w:rPr>
          <w:b w:val="0"/>
          <w:sz w:val="22"/>
          <w:szCs w:val="22"/>
        </w:rPr>
      </w:pPr>
      <w:r w:rsidRPr="005B0AE0">
        <w:rPr>
          <w:b w:val="0"/>
          <w:sz w:val="22"/>
          <w:szCs w:val="22"/>
        </w:rPr>
        <w:lastRenderedPageBreak/>
        <w:t xml:space="preserve">3. Описание и образец удостоверения даны соответственно в приложениях 1 и 2 к Положению. </w:t>
      </w:r>
    </w:p>
    <w:p w:rsidR="005B0AE0" w:rsidRPr="005B0AE0" w:rsidRDefault="005B0AE0" w:rsidP="005B0AE0">
      <w:pPr>
        <w:pStyle w:val="ConsPlusTitle"/>
        <w:ind w:firstLine="426"/>
        <w:jc w:val="both"/>
        <w:outlineLvl w:val="0"/>
        <w:rPr>
          <w:b w:val="0"/>
          <w:sz w:val="22"/>
          <w:szCs w:val="22"/>
        </w:rPr>
      </w:pPr>
      <w:r w:rsidRPr="005B0AE0">
        <w:rPr>
          <w:b w:val="0"/>
          <w:sz w:val="22"/>
          <w:szCs w:val="22"/>
        </w:rPr>
        <w:t>4. Удостоверение подписывается председателем Собрания преставителей городского поселения Безенчук муниципального района Безенчукский Самарской области</w:t>
      </w:r>
    </w:p>
    <w:p w:rsidR="005B0AE0" w:rsidRPr="005B0AE0" w:rsidRDefault="005B0AE0" w:rsidP="005B0AE0">
      <w:pPr>
        <w:pStyle w:val="ConsPlusTitle"/>
        <w:ind w:firstLine="426"/>
        <w:jc w:val="both"/>
        <w:outlineLvl w:val="0"/>
        <w:rPr>
          <w:b w:val="0"/>
          <w:sz w:val="22"/>
          <w:szCs w:val="22"/>
        </w:rPr>
      </w:pPr>
      <w:r w:rsidRPr="005B0AE0">
        <w:rPr>
          <w:b w:val="0"/>
          <w:sz w:val="22"/>
          <w:szCs w:val="22"/>
        </w:rPr>
        <w:t>5. Глава городского поселения Безенчук муниципального района Безенчукский Самарской области пользуется удостоверением в течение срока полномочий, на который он избран.</w:t>
      </w:r>
    </w:p>
    <w:p w:rsidR="005B0AE0" w:rsidRPr="005B0AE0" w:rsidRDefault="005B0AE0" w:rsidP="005B0AE0">
      <w:pPr>
        <w:pStyle w:val="ConsPlusTitle"/>
        <w:ind w:firstLine="426"/>
        <w:jc w:val="both"/>
        <w:outlineLvl w:val="0"/>
        <w:rPr>
          <w:b w:val="0"/>
          <w:sz w:val="22"/>
          <w:szCs w:val="22"/>
        </w:rPr>
      </w:pPr>
      <w:r w:rsidRPr="005B0AE0">
        <w:rPr>
          <w:b w:val="0"/>
          <w:sz w:val="22"/>
          <w:szCs w:val="22"/>
        </w:rPr>
        <w:t>6. Оформление и изготовление удостоверений осуществляется за счет средств бюджета городского поселения Безенчук муниципального района Безенчукский Самарской области.</w:t>
      </w:r>
    </w:p>
    <w:p w:rsidR="005B0AE0" w:rsidRPr="005B0AE0" w:rsidRDefault="005B0AE0" w:rsidP="005B0AE0">
      <w:pPr>
        <w:pStyle w:val="ConsPlusTitle"/>
        <w:ind w:firstLine="426"/>
        <w:jc w:val="both"/>
        <w:outlineLvl w:val="0"/>
        <w:rPr>
          <w:b w:val="0"/>
          <w:sz w:val="22"/>
          <w:szCs w:val="22"/>
        </w:rPr>
      </w:pPr>
      <w:r w:rsidRPr="005B0AE0">
        <w:rPr>
          <w:b w:val="0"/>
          <w:sz w:val="22"/>
          <w:szCs w:val="22"/>
        </w:rPr>
        <w:t>7. Внешний вид удостоверения должен отвечать требованиям, изложенным в описании удостоверения, и соответствовать образцу удостоверения.</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8</w:t>
      </w:r>
      <w:r w:rsidRPr="005B0AE0">
        <w:rPr>
          <w:rFonts w:ascii="Times New Roman" w:hAnsi="Times New Roman" w:cs="Times New Roman"/>
          <w:i/>
        </w:rPr>
        <w:t xml:space="preserve">. </w:t>
      </w:r>
      <w:r w:rsidRPr="005B0AE0">
        <w:rPr>
          <w:rFonts w:ascii="Times New Roman" w:hAnsi="Times New Roman" w:cs="Times New Roman"/>
        </w:rPr>
        <w:t>Оформление удостоверения, а также ведение журнала регистрации выдачи удостоверений производится специалистом Собрания представителей городского поселения Безенчук муниципального района Безенчукский Самарской области.</w:t>
      </w:r>
      <w:r w:rsidRPr="005B0AE0">
        <w:rPr>
          <w:rStyle w:val="a8"/>
          <w:rFonts w:ascii="Times New Roman" w:hAnsi="Times New Roman"/>
          <w:i/>
        </w:rPr>
        <w:t xml:space="preserve"> </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 xml:space="preserve">Выдача удостоверения осуществляется лично Главе городского поселения Безенчук муниципального района Безенчукский Самарской области под роспись в журнале регистрации выдачи удостоверений. </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9. Глава городского поселения Безенчук муниципального района Безенчукский Самарской области обязан обеспечить сохранность удостоверения. Удостоверение не подлежит передаче другому лицу.</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В случае утраты (порчи) Главой городского поселения Безенчук муниципального района Безенчукский Самарской области удостоверения ему выдается новое удостоверение. Удостоверение выдается на основании заявления Главы городского поселения Безенчук муниципального района Безенчукский Самарской области, поступившего в Собрание представителей</w:t>
      </w:r>
      <w:r w:rsidRPr="005B0AE0">
        <w:rPr>
          <w:rFonts w:ascii="Times New Roman" w:hAnsi="Times New Roman" w:cs="Times New Roman"/>
          <w:b/>
          <w:i/>
        </w:rPr>
        <w:t xml:space="preserve"> </w:t>
      </w:r>
      <w:r w:rsidRPr="005B0AE0">
        <w:rPr>
          <w:rFonts w:ascii="Times New Roman" w:hAnsi="Times New Roman" w:cs="Times New Roman"/>
        </w:rPr>
        <w:t xml:space="preserve">городского поселения Безенчук муниципального района Безенчукский Самарской области. </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 xml:space="preserve">10. </w:t>
      </w:r>
      <w:r w:rsidRPr="005B0AE0">
        <w:rPr>
          <w:rFonts w:ascii="Times New Roman" w:hAnsi="Times New Roman" w:cs="Times New Roman"/>
          <w:bCs/>
        </w:rPr>
        <w:t xml:space="preserve">В случае </w:t>
      </w:r>
      <w:proofErr w:type="gramStart"/>
      <w:r w:rsidRPr="005B0AE0">
        <w:rPr>
          <w:rFonts w:ascii="Times New Roman" w:hAnsi="Times New Roman" w:cs="Times New Roman"/>
          <w:bCs/>
        </w:rPr>
        <w:t xml:space="preserve">истечения срока полномочий </w:t>
      </w:r>
      <w:r w:rsidRPr="005B0AE0">
        <w:rPr>
          <w:rFonts w:ascii="Times New Roman" w:hAnsi="Times New Roman" w:cs="Times New Roman"/>
        </w:rPr>
        <w:t>Главы городского поселения</w:t>
      </w:r>
      <w:proofErr w:type="gramEnd"/>
      <w:r w:rsidRPr="005B0AE0">
        <w:rPr>
          <w:rFonts w:ascii="Times New Roman" w:hAnsi="Times New Roman" w:cs="Times New Roman"/>
        </w:rPr>
        <w:t xml:space="preserve"> Безенчук муниципального района Безенчукский Самарской области</w:t>
      </w:r>
      <w:r w:rsidRPr="005B0AE0">
        <w:rPr>
          <w:rFonts w:ascii="Times New Roman" w:hAnsi="Times New Roman" w:cs="Times New Roman"/>
          <w:i/>
        </w:rPr>
        <w:t xml:space="preserve"> </w:t>
      </w:r>
      <w:r w:rsidRPr="005B0AE0">
        <w:rPr>
          <w:rFonts w:ascii="Times New Roman" w:hAnsi="Times New Roman" w:cs="Times New Roman"/>
          <w:bCs/>
        </w:rPr>
        <w:t xml:space="preserve">выданное ему удостоверение считается недействительным и оставляется на память владельцу, а в </w:t>
      </w:r>
      <w:r w:rsidRPr="005B0AE0">
        <w:rPr>
          <w:rFonts w:ascii="Times New Roman" w:hAnsi="Times New Roman" w:cs="Times New Roman"/>
        </w:rPr>
        <w:t>случае смерти Главы городского поселения Безенчук муниципального района Безенчукский Самарской области – у членов его семьи.</w:t>
      </w:r>
    </w:p>
    <w:p w:rsidR="005B0AE0" w:rsidRPr="005B0AE0" w:rsidRDefault="005B0AE0" w:rsidP="005B0AE0">
      <w:pPr>
        <w:autoSpaceDE w:val="0"/>
        <w:autoSpaceDN w:val="0"/>
        <w:adjustRightInd w:val="0"/>
        <w:spacing w:after="0" w:line="240" w:lineRule="auto"/>
        <w:ind w:firstLine="426"/>
        <w:jc w:val="both"/>
        <w:outlineLvl w:val="0"/>
        <w:rPr>
          <w:rFonts w:ascii="Times New Roman" w:hAnsi="Times New Roman" w:cs="Times New Roman"/>
        </w:rPr>
      </w:pPr>
      <w:r w:rsidRPr="005B0AE0">
        <w:rPr>
          <w:rFonts w:ascii="Times New Roman" w:hAnsi="Times New Roman" w:cs="Times New Roman"/>
        </w:rPr>
        <w:t xml:space="preserve">В случае досрочного </w:t>
      </w:r>
      <w:proofErr w:type="gramStart"/>
      <w:r w:rsidRPr="005B0AE0">
        <w:rPr>
          <w:rFonts w:ascii="Times New Roman" w:hAnsi="Times New Roman" w:cs="Times New Roman"/>
        </w:rPr>
        <w:t>прекращения срока полномочий Главы городского поселения</w:t>
      </w:r>
      <w:proofErr w:type="gramEnd"/>
      <w:r w:rsidRPr="005B0AE0">
        <w:rPr>
          <w:rFonts w:ascii="Times New Roman" w:hAnsi="Times New Roman" w:cs="Times New Roman"/>
        </w:rPr>
        <w:t xml:space="preserve"> Безенчук муниципального района Безенчукский Самарской области</w:t>
      </w:r>
      <w:r w:rsidRPr="005B0AE0">
        <w:rPr>
          <w:rFonts w:ascii="Times New Roman" w:hAnsi="Times New Roman" w:cs="Times New Roman"/>
          <w:i/>
        </w:rPr>
        <w:t xml:space="preserve"> </w:t>
      </w:r>
      <w:r w:rsidRPr="005B0AE0">
        <w:rPr>
          <w:rFonts w:ascii="Times New Roman" w:hAnsi="Times New Roman" w:cs="Times New Roman"/>
        </w:rPr>
        <w:t>удостоверение возвращается им в Собрание представителей городского поселения Безенчук муниципального района Безенчукский Самарской области.</w:t>
      </w:r>
      <w:r w:rsidRPr="005B0AE0">
        <w:rPr>
          <w:rStyle w:val="a8"/>
          <w:rFonts w:ascii="Times New Roman" w:hAnsi="Times New Roman"/>
          <w:i/>
        </w:rPr>
        <w:t xml:space="preserve"> </w:t>
      </w:r>
    </w:p>
    <w:p w:rsidR="005B0AE0" w:rsidRPr="005B0AE0" w:rsidRDefault="005B0AE0" w:rsidP="005B0AE0">
      <w:pPr>
        <w:pStyle w:val="ConsPlusTitle"/>
        <w:ind w:firstLine="4678"/>
        <w:jc w:val="right"/>
        <w:outlineLvl w:val="0"/>
        <w:rPr>
          <w:b w:val="0"/>
          <w:sz w:val="20"/>
          <w:szCs w:val="20"/>
        </w:rPr>
      </w:pPr>
      <w:r w:rsidRPr="005B0AE0">
        <w:rPr>
          <w:b w:val="0"/>
          <w:sz w:val="20"/>
          <w:szCs w:val="20"/>
        </w:rPr>
        <w:t>Приложение 1</w:t>
      </w:r>
    </w:p>
    <w:p w:rsidR="005B0AE0" w:rsidRPr="005B0AE0" w:rsidRDefault="005B0AE0" w:rsidP="005B0AE0">
      <w:pPr>
        <w:pStyle w:val="ConsPlusTitle"/>
        <w:ind w:firstLine="4678"/>
        <w:jc w:val="right"/>
        <w:outlineLvl w:val="0"/>
        <w:rPr>
          <w:b w:val="0"/>
          <w:sz w:val="20"/>
          <w:szCs w:val="20"/>
        </w:rPr>
      </w:pPr>
      <w:r w:rsidRPr="005B0AE0">
        <w:rPr>
          <w:b w:val="0"/>
          <w:sz w:val="20"/>
          <w:szCs w:val="20"/>
        </w:rPr>
        <w:t xml:space="preserve">к Положению об удостоверении Главы </w:t>
      </w:r>
    </w:p>
    <w:p w:rsidR="005B0AE0" w:rsidRPr="005B0AE0" w:rsidRDefault="005B0AE0" w:rsidP="005B0AE0">
      <w:pPr>
        <w:pStyle w:val="ConsPlusTitle"/>
        <w:ind w:firstLine="4678"/>
        <w:jc w:val="right"/>
        <w:outlineLvl w:val="0"/>
        <w:rPr>
          <w:b w:val="0"/>
          <w:sz w:val="20"/>
          <w:szCs w:val="20"/>
        </w:rPr>
      </w:pPr>
      <w:r w:rsidRPr="005B0AE0">
        <w:rPr>
          <w:b w:val="0"/>
          <w:sz w:val="20"/>
          <w:szCs w:val="20"/>
        </w:rPr>
        <w:t xml:space="preserve">городского поселения Безенчук </w:t>
      </w:r>
    </w:p>
    <w:p w:rsidR="005B0AE0" w:rsidRPr="005B0AE0" w:rsidRDefault="005B0AE0" w:rsidP="005B0AE0">
      <w:pPr>
        <w:pStyle w:val="ConsPlusTitle"/>
        <w:ind w:firstLine="4678"/>
        <w:jc w:val="right"/>
        <w:outlineLvl w:val="0"/>
        <w:rPr>
          <w:b w:val="0"/>
          <w:sz w:val="20"/>
          <w:szCs w:val="20"/>
        </w:rPr>
      </w:pPr>
      <w:r w:rsidRPr="005B0AE0">
        <w:rPr>
          <w:b w:val="0"/>
          <w:sz w:val="20"/>
          <w:szCs w:val="20"/>
        </w:rPr>
        <w:t xml:space="preserve">муниципального района Безенчукский </w:t>
      </w:r>
    </w:p>
    <w:p w:rsidR="005B0AE0" w:rsidRPr="005B0AE0" w:rsidRDefault="005B0AE0" w:rsidP="005B0AE0">
      <w:pPr>
        <w:pStyle w:val="ConsPlusTitle"/>
        <w:ind w:firstLine="4678"/>
        <w:jc w:val="right"/>
        <w:outlineLvl w:val="0"/>
        <w:rPr>
          <w:sz w:val="22"/>
          <w:szCs w:val="22"/>
        </w:rPr>
      </w:pPr>
      <w:r w:rsidRPr="005B0AE0">
        <w:rPr>
          <w:b w:val="0"/>
          <w:sz w:val="20"/>
          <w:szCs w:val="20"/>
        </w:rPr>
        <w:t>Самарской области</w:t>
      </w:r>
    </w:p>
    <w:p w:rsidR="005B0AE0" w:rsidRPr="005B0AE0" w:rsidRDefault="005B0AE0" w:rsidP="005B0AE0">
      <w:pPr>
        <w:pStyle w:val="ConsPlusTitle"/>
        <w:jc w:val="center"/>
        <w:outlineLvl w:val="0"/>
        <w:rPr>
          <w:sz w:val="22"/>
          <w:szCs w:val="22"/>
        </w:rPr>
      </w:pPr>
      <w:r w:rsidRPr="005B0AE0">
        <w:rPr>
          <w:sz w:val="22"/>
          <w:szCs w:val="22"/>
        </w:rPr>
        <w:t>Описание удостоверения Главы городского поселения Безенчук муниципального района Безенчукский Самарской области</w:t>
      </w:r>
    </w:p>
    <w:p w:rsidR="005B0AE0" w:rsidRPr="005B0AE0" w:rsidRDefault="005B0AE0" w:rsidP="007204F1">
      <w:pPr>
        <w:pStyle w:val="af2"/>
        <w:numPr>
          <w:ilvl w:val="0"/>
          <w:numId w:val="26"/>
        </w:numPr>
        <w:tabs>
          <w:tab w:val="left" w:pos="426"/>
        </w:tabs>
        <w:ind w:left="0" w:firstLine="0"/>
        <w:jc w:val="both"/>
        <w:rPr>
          <w:sz w:val="22"/>
          <w:szCs w:val="22"/>
        </w:rPr>
      </w:pPr>
      <w:r w:rsidRPr="005B0AE0">
        <w:rPr>
          <w:sz w:val="22"/>
          <w:szCs w:val="22"/>
        </w:rPr>
        <w:t>Удостоверение Главы городского поселения Безенчук муниципального района Безенчукский Самарской области представляет собой книжечку темно-вишневого цвета размером (в развернутом виде) 195 мм х 65 мм с воспроизведением в центре на лицевой стороне Герба муниципального района Безенчукский, под которым в одну строку размещены слова «УДОСТОВЕРЕНИЕ».</w:t>
      </w:r>
    </w:p>
    <w:p w:rsidR="005B0AE0" w:rsidRPr="005B0AE0" w:rsidRDefault="005B0AE0" w:rsidP="007204F1">
      <w:pPr>
        <w:pStyle w:val="af2"/>
        <w:numPr>
          <w:ilvl w:val="0"/>
          <w:numId w:val="26"/>
        </w:numPr>
        <w:tabs>
          <w:tab w:val="left" w:pos="426"/>
        </w:tabs>
        <w:ind w:left="0" w:firstLine="0"/>
        <w:jc w:val="both"/>
        <w:rPr>
          <w:sz w:val="22"/>
          <w:szCs w:val="22"/>
        </w:rPr>
      </w:pPr>
      <w:r w:rsidRPr="005B0AE0">
        <w:rPr>
          <w:sz w:val="22"/>
          <w:szCs w:val="22"/>
        </w:rPr>
        <w:t>На левой внутренней стороне удостоверения:</w:t>
      </w:r>
    </w:p>
    <w:p w:rsidR="005B0AE0" w:rsidRPr="005B0AE0" w:rsidRDefault="005B0AE0" w:rsidP="007204F1">
      <w:pPr>
        <w:pStyle w:val="af2"/>
        <w:tabs>
          <w:tab w:val="left" w:pos="426"/>
        </w:tabs>
        <w:ind w:left="0"/>
        <w:jc w:val="both"/>
        <w:rPr>
          <w:sz w:val="22"/>
          <w:szCs w:val="22"/>
        </w:rPr>
      </w:pPr>
      <w:r w:rsidRPr="005B0AE0">
        <w:rPr>
          <w:sz w:val="22"/>
          <w:szCs w:val="22"/>
        </w:rPr>
        <w:t>в правой части (на красном и белом фоне) предусматривается место для цветной фотографии владельца удостоверения (размером 30х40 мм с уголком);</w:t>
      </w:r>
    </w:p>
    <w:p w:rsidR="005B0AE0" w:rsidRPr="005B0AE0" w:rsidRDefault="005B0AE0" w:rsidP="007204F1">
      <w:pPr>
        <w:pStyle w:val="af2"/>
        <w:tabs>
          <w:tab w:val="left" w:pos="426"/>
        </w:tabs>
        <w:ind w:left="0"/>
        <w:jc w:val="both"/>
        <w:rPr>
          <w:sz w:val="22"/>
          <w:szCs w:val="22"/>
        </w:rPr>
      </w:pPr>
      <w:r w:rsidRPr="005B0AE0">
        <w:rPr>
          <w:sz w:val="22"/>
          <w:szCs w:val="22"/>
        </w:rPr>
        <w:t>под фотографией (на голубом фоне черным цветом) располагаются слова «(личная подпись)», над которыми предусмотрено место для подписи Главы поселения;</w:t>
      </w:r>
    </w:p>
    <w:p w:rsidR="005B0AE0" w:rsidRPr="005B0AE0" w:rsidRDefault="005B0AE0" w:rsidP="007204F1">
      <w:pPr>
        <w:pStyle w:val="af2"/>
        <w:tabs>
          <w:tab w:val="left" w:pos="426"/>
        </w:tabs>
        <w:ind w:left="0"/>
        <w:jc w:val="both"/>
        <w:rPr>
          <w:sz w:val="22"/>
          <w:szCs w:val="22"/>
        </w:rPr>
      </w:pPr>
      <w:r w:rsidRPr="005B0AE0">
        <w:rPr>
          <w:sz w:val="22"/>
          <w:szCs w:val="22"/>
        </w:rPr>
        <w:t>справа от фотографии, (на красном фоне) располагаются слова «Выдано «___»______20___г.», ниже (на белом фоне) располагаются слова «Настоящее удостоверение подлежит возврату при оставлении должности»;</w:t>
      </w:r>
    </w:p>
    <w:p w:rsidR="005B0AE0" w:rsidRPr="005B0AE0" w:rsidRDefault="005B0AE0" w:rsidP="007204F1">
      <w:pPr>
        <w:pStyle w:val="af2"/>
        <w:tabs>
          <w:tab w:val="left" w:pos="426"/>
        </w:tabs>
        <w:ind w:left="0"/>
        <w:jc w:val="both"/>
        <w:rPr>
          <w:sz w:val="22"/>
          <w:szCs w:val="22"/>
        </w:rPr>
      </w:pPr>
      <w:r w:rsidRPr="005B0AE0">
        <w:rPr>
          <w:sz w:val="22"/>
          <w:szCs w:val="22"/>
        </w:rPr>
        <w:t>фотография владельца удостоверения скрепляется печатью.</w:t>
      </w:r>
    </w:p>
    <w:p w:rsidR="005B0AE0" w:rsidRPr="005B0AE0" w:rsidRDefault="005B0AE0" w:rsidP="007204F1">
      <w:pPr>
        <w:pStyle w:val="af2"/>
        <w:numPr>
          <w:ilvl w:val="0"/>
          <w:numId w:val="26"/>
        </w:numPr>
        <w:tabs>
          <w:tab w:val="left" w:pos="426"/>
        </w:tabs>
        <w:ind w:left="0" w:firstLine="0"/>
        <w:jc w:val="both"/>
        <w:rPr>
          <w:sz w:val="22"/>
          <w:szCs w:val="22"/>
        </w:rPr>
      </w:pPr>
      <w:r w:rsidRPr="005B0AE0">
        <w:rPr>
          <w:sz w:val="22"/>
          <w:szCs w:val="22"/>
        </w:rPr>
        <w:t>На правой внутренней стороне удостоверения:</w:t>
      </w:r>
    </w:p>
    <w:p w:rsidR="005B0AE0" w:rsidRPr="005B0AE0" w:rsidRDefault="005B0AE0" w:rsidP="007204F1">
      <w:pPr>
        <w:pStyle w:val="af2"/>
        <w:tabs>
          <w:tab w:val="left" w:pos="426"/>
        </w:tabs>
        <w:ind w:left="0"/>
        <w:jc w:val="both"/>
        <w:rPr>
          <w:sz w:val="22"/>
          <w:szCs w:val="22"/>
        </w:rPr>
      </w:pPr>
      <w:r w:rsidRPr="005B0AE0">
        <w:rPr>
          <w:sz w:val="22"/>
          <w:szCs w:val="22"/>
        </w:rPr>
        <w:t>в верхней левой части (на красном фоне черным цветом) располагается герб муниципального района Безенчукский, правее (на красном фоне черным цветом) располагаются слова «Собрание представителей  городского поселения Безенчук муниципального района Безенчукский Самарской области», ниже (на белом фоне черным цветом) располагается надпись «Удостоверение № ___» (проставляется номер удостоверения);</w:t>
      </w:r>
    </w:p>
    <w:p w:rsidR="005B0AE0" w:rsidRPr="005B0AE0" w:rsidRDefault="005B0AE0" w:rsidP="007204F1">
      <w:pPr>
        <w:pStyle w:val="af2"/>
        <w:tabs>
          <w:tab w:val="left" w:pos="426"/>
        </w:tabs>
        <w:ind w:left="0"/>
        <w:jc w:val="both"/>
        <w:rPr>
          <w:sz w:val="22"/>
          <w:szCs w:val="22"/>
        </w:rPr>
      </w:pPr>
      <w:r w:rsidRPr="005B0AE0">
        <w:rPr>
          <w:sz w:val="22"/>
          <w:szCs w:val="22"/>
        </w:rPr>
        <w:t>ниже, (на белом фоне черным цветом) в три строки располагается фамилия, имя, отчество владельца удостоверения;</w:t>
      </w:r>
    </w:p>
    <w:p w:rsidR="005B0AE0" w:rsidRPr="005B0AE0" w:rsidRDefault="005B0AE0" w:rsidP="007204F1">
      <w:pPr>
        <w:pStyle w:val="af2"/>
        <w:tabs>
          <w:tab w:val="left" w:pos="426"/>
        </w:tabs>
        <w:ind w:left="0"/>
        <w:jc w:val="both"/>
        <w:rPr>
          <w:sz w:val="22"/>
          <w:szCs w:val="22"/>
        </w:rPr>
      </w:pPr>
      <w:r w:rsidRPr="005B0AE0">
        <w:rPr>
          <w:sz w:val="22"/>
          <w:szCs w:val="22"/>
        </w:rPr>
        <w:t>ниже (на белом и голубом фоне черным цветом) в две строки располагаются слова наименования муниципальной должности;</w:t>
      </w:r>
    </w:p>
    <w:p w:rsidR="005B0AE0" w:rsidRPr="005B0AE0" w:rsidRDefault="005B0AE0" w:rsidP="007204F1">
      <w:pPr>
        <w:pStyle w:val="af2"/>
        <w:tabs>
          <w:tab w:val="left" w:pos="426"/>
        </w:tabs>
        <w:ind w:left="0"/>
        <w:jc w:val="both"/>
        <w:rPr>
          <w:sz w:val="22"/>
          <w:szCs w:val="22"/>
        </w:rPr>
      </w:pPr>
      <w:r w:rsidRPr="005B0AE0">
        <w:rPr>
          <w:sz w:val="22"/>
          <w:szCs w:val="22"/>
        </w:rPr>
        <w:t>ниже в левой части (на голубом фоне черным цветом) располагаются слова «Председатель Собрания представителей городского поселения Безенчук», в центре предусмотрено место для его подписи, в правой части располагаются инициалы имени и отчества, фамилия председателя Собрания представителей городского поселения Безенчук;</w:t>
      </w:r>
    </w:p>
    <w:p w:rsidR="005B0AE0" w:rsidRPr="005B0AE0" w:rsidRDefault="005B0AE0" w:rsidP="007204F1">
      <w:pPr>
        <w:pStyle w:val="af2"/>
        <w:tabs>
          <w:tab w:val="left" w:pos="426"/>
        </w:tabs>
        <w:ind w:left="0"/>
        <w:jc w:val="both"/>
        <w:rPr>
          <w:bCs/>
          <w:sz w:val="22"/>
          <w:szCs w:val="22"/>
        </w:rPr>
      </w:pPr>
      <w:r w:rsidRPr="005B0AE0">
        <w:rPr>
          <w:sz w:val="22"/>
          <w:szCs w:val="22"/>
        </w:rPr>
        <w:t>подпись председателя Собрания представителей городского поселения Безенчук скрепляется печатью.</w:t>
      </w:r>
    </w:p>
    <w:p w:rsidR="00EB6396" w:rsidRPr="00B6374F" w:rsidRDefault="00EB6396" w:rsidP="00DF6DB6">
      <w:pPr>
        <w:spacing w:after="0" w:line="240" w:lineRule="auto"/>
        <w:jc w:val="center"/>
        <w:rPr>
          <w:rFonts w:ascii="Times New Roman" w:eastAsia="Calibri" w:hAnsi="Times New Roman" w:cs="Times New Roman"/>
          <w:sz w:val="8"/>
          <w:szCs w:val="8"/>
        </w:rPr>
      </w:pPr>
    </w:p>
    <w:p w:rsidR="00674A5A" w:rsidRPr="000A1A42" w:rsidRDefault="00674A5A" w:rsidP="00674A5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w:t>
      </w:r>
      <w:r w:rsidRPr="000A1A42">
        <w:rPr>
          <w:rFonts w:ascii="Times New Roman" w:hAnsi="Times New Roman" w:cs="Times New Roman"/>
          <w:b/>
        </w:rPr>
        <w:t>Самарской области от 16.06.2016г  №</w:t>
      </w:r>
      <w:r>
        <w:rPr>
          <w:rFonts w:ascii="Times New Roman" w:hAnsi="Times New Roman" w:cs="Times New Roman"/>
          <w:b/>
        </w:rPr>
        <w:t>5</w:t>
      </w:r>
      <w:r w:rsidRPr="000A1A42">
        <w:rPr>
          <w:rFonts w:ascii="Times New Roman" w:hAnsi="Times New Roman" w:cs="Times New Roman"/>
          <w:b/>
        </w:rPr>
        <w:t>/14</w:t>
      </w:r>
    </w:p>
    <w:p w:rsidR="00141693" w:rsidRPr="00141693" w:rsidRDefault="00674A5A" w:rsidP="00141693">
      <w:pPr>
        <w:spacing w:after="0" w:line="240" w:lineRule="auto"/>
        <w:jc w:val="both"/>
        <w:outlineLvl w:val="0"/>
        <w:rPr>
          <w:rFonts w:ascii="Times New Roman" w:hAnsi="Times New Roman" w:cs="Times New Roman"/>
        </w:rPr>
      </w:pPr>
      <w:r w:rsidRPr="00141693">
        <w:rPr>
          <w:rFonts w:ascii="Times New Roman" w:hAnsi="Times New Roman" w:cs="Times New Roman"/>
        </w:rPr>
        <w:t>«</w:t>
      </w:r>
      <w:r w:rsidR="00141693" w:rsidRPr="00141693">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w:t>
      </w:r>
      <w:r w:rsidR="00141693" w:rsidRPr="00141693">
        <w:rPr>
          <w:rFonts w:ascii="Times New Roman" w:hAnsi="Times New Roman" w:cs="Times New Roman"/>
        </w:rPr>
        <w:lastRenderedPageBreak/>
        <w:t>решением Собрания представителей городского поселения Безенчук муниципального района Безенчукский Самарской области</w:t>
      </w:r>
      <w:r w:rsidR="00141693" w:rsidRPr="00141693">
        <w:rPr>
          <w:rFonts w:ascii="Times New Roman" w:hAnsi="Times New Roman" w:cs="Times New Roman"/>
          <w:bCs/>
        </w:rPr>
        <w:t xml:space="preserve"> от 12.12.2013г № 4/52</w:t>
      </w:r>
      <w:r w:rsidR="00141693">
        <w:rPr>
          <w:rFonts w:ascii="Times New Roman" w:hAnsi="Times New Roman" w:cs="Times New Roman"/>
          <w:bCs/>
        </w:rPr>
        <w:t>»</w:t>
      </w:r>
    </w:p>
    <w:p w:rsidR="00141693" w:rsidRPr="00141693" w:rsidRDefault="00141693" w:rsidP="00141693">
      <w:pPr>
        <w:spacing w:after="0" w:line="240" w:lineRule="auto"/>
        <w:ind w:firstLine="709"/>
        <w:jc w:val="both"/>
        <w:rPr>
          <w:rFonts w:ascii="Times New Roman" w:hAnsi="Times New Roman" w:cs="Times New Roman"/>
        </w:rPr>
      </w:pPr>
      <w:proofErr w:type="gramStart"/>
      <w:r w:rsidRPr="00141693">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141693" w:rsidDel="00D70CBE">
        <w:rPr>
          <w:rFonts w:ascii="Times New Roman" w:hAnsi="Times New Roman" w:cs="Times New Roman"/>
        </w:rPr>
        <w:t xml:space="preserve"> </w:t>
      </w:r>
      <w:r w:rsidRPr="00141693">
        <w:rPr>
          <w:rFonts w:ascii="Times New Roman" w:hAnsi="Times New Roman" w:cs="Times New Roman"/>
        </w:rPr>
        <w:t>Самарской области от 12.12.2013г № 4/52</w:t>
      </w:r>
      <w:proofErr w:type="gramEnd"/>
      <w:r w:rsidRPr="00141693">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141693" w:rsidRPr="00141693" w:rsidRDefault="00141693" w:rsidP="00141693">
      <w:pPr>
        <w:autoSpaceDE w:val="0"/>
        <w:autoSpaceDN w:val="0"/>
        <w:adjustRightInd w:val="0"/>
        <w:spacing w:after="0" w:line="240" w:lineRule="auto"/>
        <w:ind w:firstLine="709"/>
        <w:jc w:val="center"/>
        <w:rPr>
          <w:rFonts w:ascii="Times New Roman" w:hAnsi="Times New Roman" w:cs="Times New Roman"/>
        </w:rPr>
      </w:pPr>
      <w:r w:rsidRPr="00141693">
        <w:rPr>
          <w:rFonts w:ascii="Times New Roman" w:hAnsi="Times New Roman" w:cs="Times New Roman"/>
        </w:rPr>
        <w:t>РЕШИЛО:</w:t>
      </w:r>
    </w:p>
    <w:p w:rsidR="00141693" w:rsidRPr="00141693" w:rsidRDefault="00141693" w:rsidP="00141693">
      <w:pPr>
        <w:spacing w:after="0" w:line="240" w:lineRule="auto"/>
        <w:ind w:firstLine="426"/>
        <w:jc w:val="both"/>
        <w:rPr>
          <w:rFonts w:ascii="Times New Roman" w:hAnsi="Times New Roman" w:cs="Times New Roman"/>
          <w:bCs/>
        </w:rPr>
      </w:pPr>
      <w:r w:rsidRPr="00141693">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141693" w:rsidDel="00D70CBE">
        <w:rPr>
          <w:rFonts w:ascii="Times New Roman" w:hAnsi="Times New Roman" w:cs="Times New Roman"/>
        </w:rPr>
        <w:t xml:space="preserve"> </w:t>
      </w:r>
      <w:r w:rsidRPr="00141693">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141693">
        <w:rPr>
          <w:rFonts w:ascii="Times New Roman" w:hAnsi="Times New Roman" w:cs="Times New Roman"/>
          <w:bCs/>
        </w:rPr>
        <w:t xml:space="preserve"> от 12.12.2013 № 4/52,</w:t>
      </w:r>
      <w:r w:rsidRPr="00141693">
        <w:rPr>
          <w:rFonts w:ascii="Times New Roman" w:hAnsi="Times New Roman" w:cs="Times New Roman"/>
        </w:rPr>
        <w:t xml:space="preserve"> изменения в части изменения границ территориальных зон застройки, согласно Приложению 1.</w:t>
      </w:r>
    </w:p>
    <w:p w:rsidR="00141693" w:rsidRPr="00141693" w:rsidRDefault="00141693" w:rsidP="00141693">
      <w:pPr>
        <w:spacing w:after="0" w:line="240" w:lineRule="auto"/>
        <w:ind w:firstLine="426"/>
        <w:jc w:val="both"/>
        <w:rPr>
          <w:rFonts w:ascii="Times New Roman" w:hAnsi="Times New Roman" w:cs="Times New Roman"/>
        </w:rPr>
      </w:pPr>
      <w:r w:rsidRPr="00141693">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141693" w:rsidRPr="00141693" w:rsidRDefault="00141693" w:rsidP="00141693">
      <w:pPr>
        <w:spacing w:after="0" w:line="240" w:lineRule="auto"/>
        <w:ind w:firstLine="426"/>
        <w:jc w:val="both"/>
        <w:rPr>
          <w:rFonts w:ascii="Times New Roman" w:hAnsi="Times New Roman" w:cs="Times New Roman"/>
        </w:rPr>
      </w:pPr>
      <w:r w:rsidRPr="00141693">
        <w:rPr>
          <w:rFonts w:ascii="Times New Roman" w:hAnsi="Times New Roman" w:cs="Times New Roman"/>
        </w:rPr>
        <w:t>3. Настоящее решение вступает в силу со дня его официального опубликования.</w:t>
      </w:r>
    </w:p>
    <w:p w:rsidR="00674A5A" w:rsidRPr="00893C27" w:rsidRDefault="00674A5A" w:rsidP="00141693">
      <w:pPr>
        <w:pStyle w:val="29"/>
        <w:spacing w:after="0" w:line="240" w:lineRule="auto"/>
        <w:ind w:left="0"/>
        <w:jc w:val="both"/>
      </w:pPr>
      <w:r w:rsidRPr="00893C27">
        <w:t xml:space="preserve">Глава </w:t>
      </w:r>
      <w:r w:rsidRPr="00893C27">
        <w:rPr>
          <w:noProof/>
        </w:rPr>
        <w:t xml:space="preserve">городского </w:t>
      </w:r>
      <w:r w:rsidRPr="00893C27">
        <w:t xml:space="preserve"> поселения </w:t>
      </w:r>
      <w:r w:rsidRPr="00893C27">
        <w:rPr>
          <w:noProof/>
        </w:rPr>
        <w:t>Безенчук</w:t>
      </w:r>
      <w:r w:rsidRPr="00893C27">
        <w:rPr>
          <w:bCs/>
        </w:rPr>
        <w:t xml:space="preserve">                          </w:t>
      </w:r>
      <w:r w:rsidRPr="00893C27">
        <w:rPr>
          <w:noProof/>
        </w:rPr>
        <w:t>В.В.Аникин</w:t>
      </w:r>
    </w:p>
    <w:p w:rsidR="00674A5A" w:rsidRPr="00025CD3" w:rsidRDefault="00674A5A" w:rsidP="00674A5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p>
    <w:p w:rsidR="00674A5A" w:rsidRDefault="00674A5A" w:rsidP="00674A5A">
      <w:pPr>
        <w:widowControl w:val="0"/>
        <w:suppressAutoHyphens/>
        <w:spacing w:after="0" w:line="240" w:lineRule="auto"/>
        <w:jc w:val="both"/>
        <w:rPr>
          <w:rFonts w:ascii="Times New Roman" w:eastAsia="Andale Sans UI" w:hAnsi="Times New Roman" w:cs="Times New Roman"/>
          <w:bCs/>
          <w:kern w:val="1"/>
          <w:sz w:val="10"/>
          <w:szCs w:val="10"/>
        </w:rPr>
      </w:pP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674A5A" w:rsidRDefault="00674A5A" w:rsidP="00674A5A">
      <w:pPr>
        <w:widowControl w:val="0"/>
        <w:suppressAutoHyphens/>
        <w:spacing w:after="0" w:line="240" w:lineRule="auto"/>
        <w:jc w:val="both"/>
        <w:rPr>
          <w:rFonts w:ascii="Times New Roman" w:eastAsia="Andale Sans UI" w:hAnsi="Times New Roman" w:cs="Times New Roman"/>
          <w:bCs/>
          <w:kern w:val="1"/>
          <w:sz w:val="10"/>
          <w:szCs w:val="10"/>
        </w:rPr>
      </w:pPr>
    </w:p>
    <w:p w:rsidR="00674A5A" w:rsidRPr="00E944F6" w:rsidRDefault="00674A5A" w:rsidP="00674A5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674A5A" w:rsidRPr="005B0AE0" w:rsidRDefault="00674A5A" w:rsidP="00674A5A">
      <w:pPr>
        <w:spacing w:after="0" w:line="240" w:lineRule="auto"/>
        <w:jc w:val="right"/>
        <w:rPr>
          <w:rFonts w:ascii="Times New Roman" w:hAnsi="Times New Roman" w:cs="Times New Roman"/>
          <w:bCs/>
          <w:sz w:val="20"/>
          <w:szCs w:val="20"/>
        </w:rPr>
      </w:pPr>
      <w:r w:rsidRPr="005B0AE0">
        <w:rPr>
          <w:rFonts w:ascii="Times New Roman" w:hAnsi="Times New Roman" w:cs="Times New Roman"/>
          <w:bCs/>
          <w:sz w:val="20"/>
          <w:szCs w:val="20"/>
        </w:rPr>
        <w:t>к Решению Собрания представителей</w:t>
      </w:r>
    </w:p>
    <w:p w:rsidR="00674A5A" w:rsidRPr="005B0AE0" w:rsidRDefault="00674A5A" w:rsidP="00674A5A">
      <w:pPr>
        <w:spacing w:after="0" w:line="240" w:lineRule="auto"/>
        <w:jc w:val="right"/>
        <w:rPr>
          <w:rFonts w:ascii="Times New Roman" w:hAnsi="Times New Roman" w:cs="Times New Roman"/>
          <w:bCs/>
          <w:sz w:val="20"/>
          <w:szCs w:val="20"/>
        </w:rPr>
      </w:pPr>
      <w:r w:rsidRPr="005B0AE0">
        <w:rPr>
          <w:rFonts w:ascii="Times New Roman" w:hAnsi="Times New Roman" w:cs="Times New Roman"/>
          <w:bCs/>
          <w:sz w:val="20"/>
          <w:szCs w:val="20"/>
        </w:rPr>
        <w:t xml:space="preserve">городского поселения </w:t>
      </w:r>
      <w:r w:rsidRPr="005B0AE0">
        <w:rPr>
          <w:rFonts w:ascii="Times New Roman" w:hAnsi="Times New Roman" w:cs="Times New Roman"/>
          <w:noProof/>
          <w:sz w:val="20"/>
          <w:szCs w:val="20"/>
        </w:rPr>
        <w:t>Безенчук</w:t>
      </w:r>
    </w:p>
    <w:p w:rsidR="00674A5A" w:rsidRPr="005B0AE0" w:rsidRDefault="00674A5A" w:rsidP="00674A5A">
      <w:pPr>
        <w:widowControl w:val="0"/>
        <w:suppressAutoHyphens/>
        <w:spacing w:after="0" w:line="240" w:lineRule="auto"/>
        <w:jc w:val="right"/>
        <w:rPr>
          <w:rFonts w:ascii="Times New Roman" w:eastAsia="Andale Sans UI" w:hAnsi="Times New Roman" w:cs="Times New Roman"/>
          <w:bCs/>
          <w:kern w:val="1"/>
          <w:sz w:val="20"/>
          <w:szCs w:val="20"/>
        </w:rPr>
      </w:pPr>
      <w:r w:rsidRPr="005B0AE0">
        <w:rPr>
          <w:rFonts w:ascii="Times New Roman" w:hAnsi="Times New Roman" w:cs="Times New Roman"/>
          <w:bCs/>
          <w:sz w:val="20"/>
          <w:szCs w:val="20"/>
        </w:rPr>
        <w:t>от 16.06. 2016 г. №</w:t>
      </w:r>
      <w:r>
        <w:rPr>
          <w:rFonts w:ascii="Times New Roman" w:hAnsi="Times New Roman" w:cs="Times New Roman"/>
          <w:bCs/>
          <w:sz w:val="20"/>
          <w:szCs w:val="20"/>
        </w:rPr>
        <w:t>5/</w:t>
      </w:r>
      <w:r w:rsidRPr="005B0AE0">
        <w:rPr>
          <w:rFonts w:ascii="Times New Roman" w:hAnsi="Times New Roman" w:cs="Times New Roman"/>
          <w:bCs/>
          <w:sz w:val="20"/>
          <w:szCs w:val="20"/>
        </w:rPr>
        <w:t>14</w:t>
      </w:r>
    </w:p>
    <w:p w:rsidR="008200C9" w:rsidRPr="008200C9" w:rsidRDefault="008200C9" w:rsidP="008200C9">
      <w:pPr>
        <w:spacing w:after="0" w:line="240" w:lineRule="auto"/>
        <w:jc w:val="center"/>
        <w:rPr>
          <w:rFonts w:ascii="Times New Roman" w:hAnsi="Times New Roman" w:cs="Times New Roman"/>
          <w:b/>
        </w:rPr>
      </w:pPr>
      <w:r w:rsidRPr="008200C9">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8200C9" w:rsidDel="00D70CBE">
        <w:rPr>
          <w:rFonts w:ascii="Times New Roman" w:hAnsi="Times New Roman" w:cs="Times New Roman"/>
        </w:rPr>
        <w:t xml:space="preserve"> </w:t>
      </w:r>
      <w:r w:rsidRPr="008200C9">
        <w:rPr>
          <w:rFonts w:ascii="Times New Roman" w:hAnsi="Times New Roman" w:cs="Times New Roman"/>
        </w:rPr>
        <w:t>Самарской области</w:t>
      </w:r>
    </w:p>
    <w:p w:rsidR="008200C9" w:rsidRPr="006214BB" w:rsidRDefault="008200C9" w:rsidP="006214BB">
      <w:pPr>
        <w:spacing w:after="0" w:line="240" w:lineRule="auto"/>
        <w:jc w:val="center"/>
        <w:rPr>
          <w:rFonts w:ascii="Times New Roman" w:hAnsi="Times New Roman" w:cs="Times New Roman"/>
          <w:b/>
          <w:sz w:val="6"/>
          <w:szCs w:val="6"/>
        </w:rPr>
      </w:pPr>
    </w:p>
    <w:p w:rsidR="008200C9" w:rsidRPr="008200C9" w:rsidRDefault="008200C9" w:rsidP="006214BB">
      <w:pPr>
        <w:pStyle w:val="af2"/>
        <w:numPr>
          <w:ilvl w:val="0"/>
          <w:numId w:val="27"/>
        </w:numPr>
        <w:ind w:left="0" w:firstLine="0"/>
        <w:jc w:val="center"/>
        <w:rPr>
          <w:b/>
          <w:sz w:val="22"/>
          <w:szCs w:val="22"/>
        </w:rPr>
      </w:pPr>
      <w:r w:rsidRPr="008200C9">
        <w:rPr>
          <w:sz w:val="22"/>
          <w:szCs w:val="22"/>
        </w:rPr>
        <w:t>В части изменения зоны инженерной инфраструктуры (с индексом И) на зону застройки среднеэтажными жилыми домами (с индексом Ж3), в границах ул. Луговцева, п.г.т. Безенчук, городского поселения Безенчук, муниципального района Безенчукский</w:t>
      </w:r>
    </w:p>
    <w:p w:rsidR="008200C9" w:rsidRPr="008200C9" w:rsidRDefault="008200C9" w:rsidP="006214BB">
      <w:pPr>
        <w:spacing w:after="0" w:line="240" w:lineRule="auto"/>
        <w:jc w:val="center"/>
        <w:rPr>
          <w:rFonts w:ascii="Times New Roman" w:hAnsi="Times New Roman" w:cs="Times New Roman"/>
          <w:b/>
        </w:rPr>
      </w:pPr>
      <w:r w:rsidRPr="008200C9">
        <w:rPr>
          <w:rFonts w:ascii="Times New Roman" w:hAnsi="Times New Roman" w:cs="Times New Roman"/>
          <w:b/>
        </w:rPr>
        <w:t>Изменить зону</w:t>
      </w:r>
      <w:proofErr w:type="gramStart"/>
      <w:r w:rsidRPr="008200C9">
        <w:rPr>
          <w:rFonts w:ascii="Times New Roman" w:hAnsi="Times New Roman" w:cs="Times New Roman"/>
          <w:b/>
        </w:rPr>
        <w:t xml:space="preserve"> И</w:t>
      </w:r>
      <w:proofErr w:type="gramEnd"/>
    </w:p>
    <w:p w:rsidR="00EB6396" w:rsidRDefault="00DD2FF5" w:rsidP="006214BB">
      <w:pPr>
        <w:spacing w:after="0" w:line="240" w:lineRule="auto"/>
        <w:jc w:val="center"/>
        <w:rPr>
          <w:rFonts w:ascii="Times New Roman" w:eastAsia="Calibri" w:hAnsi="Times New Roman" w:cs="Times New Roman"/>
        </w:rPr>
      </w:pPr>
      <w:r w:rsidRPr="00DD2FF5">
        <w:rPr>
          <w:rFonts w:ascii="Times New Roman" w:eastAsia="Calibri" w:hAnsi="Times New Roman" w:cs="Times New Roman"/>
          <w:noProof/>
          <w:lang w:eastAsia="ru-RU"/>
        </w:rPr>
        <w:drawing>
          <wp:inline distT="0" distB="0" distL="0" distR="0">
            <wp:extent cx="1706061" cy="2125683"/>
            <wp:effectExtent l="19050" t="0" r="8439" b="0"/>
            <wp:docPr id="1" name="Рисунок 1" descr="C:\Users\user\Desktop\РАБОТА\КОМИССИЯ по изменению ПЗЗ\зону И на Ж3\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БОТА\КОМИССИЯ по изменению ПЗЗ\зону И на Ж3\И.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3170" cy="2134541"/>
                    </a:xfrm>
                    <a:prstGeom prst="rect">
                      <a:avLst/>
                    </a:prstGeom>
                    <a:noFill/>
                    <a:ln>
                      <a:noFill/>
                    </a:ln>
                  </pic:spPr>
                </pic:pic>
              </a:graphicData>
            </a:graphic>
          </wp:inline>
        </w:drawing>
      </w:r>
    </w:p>
    <w:p w:rsidR="00DD2FF5" w:rsidRPr="00DD2FF5" w:rsidRDefault="00DD2FF5" w:rsidP="006214BB">
      <w:pPr>
        <w:spacing w:after="0" w:line="240" w:lineRule="auto"/>
        <w:jc w:val="center"/>
        <w:rPr>
          <w:rFonts w:ascii="Times New Roman" w:hAnsi="Times New Roman" w:cs="Times New Roman"/>
          <w:b/>
        </w:rPr>
      </w:pPr>
      <w:r w:rsidRPr="00DD2FF5">
        <w:rPr>
          <w:rFonts w:ascii="Times New Roman" w:hAnsi="Times New Roman" w:cs="Times New Roman"/>
          <w:b/>
        </w:rPr>
        <w:t>на зону Ж3</w:t>
      </w:r>
    </w:p>
    <w:p w:rsidR="00EB6396" w:rsidRDefault="00DD2FF5" w:rsidP="006214BB">
      <w:pPr>
        <w:spacing w:after="0" w:line="240" w:lineRule="auto"/>
        <w:jc w:val="center"/>
        <w:rPr>
          <w:rFonts w:ascii="Times New Roman" w:eastAsia="Calibri" w:hAnsi="Times New Roman" w:cs="Times New Roman"/>
        </w:rPr>
      </w:pPr>
      <w:r w:rsidRPr="00DD2FF5">
        <w:rPr>
          <w:rFonts w:ascii="Times New Roman" w:eastAsia="Calibri" w:hAnsi="Times New Roman" w:cs="Times New Roman"/>
          <w:noProof/>
          <w:lang w:eastAsia="ru-RU"/>
        </w:rPr>
        <w:drawing>
          <wp:inline distT="0" distB="0" distL="0" distR="0">
            <wp:extent cx="1726622" cy="2241706"/>
            <wp:effectExtent l="19050" t="0" r="6928" b="0"/>
            <wp:docPr id="5" name="Рисунок 5" descr="C:\Users\user\Desktop\РАБОТА\КОМИССИЯ по изменению ПЗЗ\зону И на Ж3\схема Ж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А\КОМИССИЯ по изменению ПЗЗ\зону И на Ж3\схема Ж3.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9459" cy="2245390"/>
                    </a:xfrm>
                    <a:prstGeom prst="rect">
                      <a:avLst/>
                    </a:prstGeom>
                    <a:noFill/>
                    <a:ln>
                      <a:noFill/>
                    </a:ln>
                  </pic:spPr>
                </pic:pic>
              </a:graphicData>
            </a:graphic>
          </wp:inline>
        </w:drawing>
      </w:r>
    </w:p>
    <w:p w:rsidR="00DD2FF5" w:rsidRPr="00DD2FF5" w:rsidRDefault="00DD2FF5" w:rsidP="006214BB">
      <w:pPr>
        <w:pStyle w:val="af2"/>
        <w:numPr>
          <w:ilvl w:val="0"/>
          <w:numId w:val="27"/>
        </w:numPr>
        <w:ind w:left="0"/>
        <w:jc w:val="center"/>
        <w:rPr>
          <w:bCs/>
        </w:rPr>
      </w:pPr>
      <w:r w:rsidRPr="00DD2FF5">
        <w:t>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DD2FF5">
        <w:t>1</w:t>
      </w:r>
      <w:proofErr w:type="gramEnd"/>
      <w:r w:rsidRPr="00DD2FF5">
        <w:t>), в границах ул. Специалистов, 22, касательно земельного участка с кадастровым номером 63:12:1401007:154.</w:t>
      </w:r>
    </w:p>
    <w:p w:rsidR="00DD2FF5" w:rsidRPr="00DD2FF5" w:rsidRDefault="00DD2FF5" w:rsidP="006214BB">
      <w:pPr>
        <w:spacing w:after="0" w:line="240" w:lineRule="auto"/>
        <w:jc w:val="center"/>
        <w:rPr>
          <w:rFonts w:ascii="Times New Roman" w:hAnsi="Times New Roman" w:cs="Times New Roman"/>
          <w:b/>
        </w:rPr>
      </w:pPr>
      <w:r w:rsidRPr="00DD2FF5">
        <w:rPr>
          <w:rFonts w:ascii="Times New Roman" w:hAnsi="Times New Roman" w:cs="Times New Roman"/>
          <w:b/>
        </w:rPr>
        <w:t>Изменить зону Ж3</w:t>
      </w:r>
    </w:p>
    <w:p w:rsidR="00EB6396" w:rsidRDefault="006214BB" w:rsidP="006214BB">
      <w:pPr>
        <w:spacing w:after="0" w:line="240" w:lineRule="auto"/>
        <w:jc w:val="center"/>
        <w:rPr>
          <w:rFonts w:ascii="Times New Roman" w:eastAsia="Calibri" w:hAnsi="Times New Roman" w:cs="Times New Roman"/>
        </w:rPr>
      </w:pPr>
      <w:r w:rsidRPr="006214BB">
        <w:rPr>
          <w:rFonts w:ascii="Times New Roman" w:eastAsia="Calibri" w:hAnsi="Times New Roman" w:cs="Times New Roman"/>
          <w:noProof/>
          <w:lang w:eastAsia="ru-RU"/>
        </w:rPr>
        <w:lastRenderedPageBreak/>
        <w:drawing>
          <wp:inline distT="0" distB="0" distL="0" distR="0">
            <wp:extent cx="1679121" cy="2235089"/>
            <wp:effectExtent l="19050" t="0" r="0" b="0"/>
            <wp:docPr id="2" name="Рисунок 1" descr="C:\Users\user\Desktop\РАБОТА\КОМИССИЯ по изменению ПЗЗ\п. Безенчук, ул. Специалистов, 22 изм. зону Ж3 на Ж1\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РАБОТА\КОМИССИЯ по изменению ПЗЗ\п. Безенчук, ул. Специалистов, 22 изм. зону Ж3 на Ж1\Ж1.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8378" cy="2247411"/>
                    </a:xfrm>
                    <a:prstGeom prst="rect">
                      <a:avLst/>
                    </a:prstGeom>
                    <a:noFill/>
                    <a:ln>
                      <a:noFill/>
                    </a:ln>
                  </pic:spPr>
                </pic:pic>
              </a:graphicData>
            </a:graphic>
          </wp:inline>
        </w:drawing>
      </w:r>
    </w:p>
    <w:p w:rsidR="006214BB" w:rsidRPr="006214BB" w:rsidRDefault="006214BB" w:rsidP="006214BB">
      <w:pPr>
        <w:spacing w:after="0" w:line="240" w:lineRule="auto"/>
        <w:jc w:val="center"/>
        <w:rPr>
          <w:rFonts w:ascii="Times New Roman" w:hAnsi="Times New Roman" w:cs="Times New Roman"/>
          <w:b/>
        </w:rPr>
      </w:pPr>
      <w:r w:rsidRPr="006214BB">
        <w:rPr>
          <w:rFonts w:ascii="Times New Roman" w:hAnsi="Times New Roman" w:cs="Times New Roman"/>
          <w:b/>
        </w:rPr>
        <w:t>на зону Ж</w:t>
      </w:r>
      <w:proofErr w:type="gramStart"/>
      <w:r w:rsidRPr="006214BB">
        <w:rPr>
          <w:rFonts w:ascii="Times New Roman" w:hAnsi="Times New Roman" w:cs="Times New Roman"/>
          <w:b/>
        </w:rPr>
        <w:t>1</w:t>
      </w:r>
      <w:proofErr w:type="gramEnd"/>
    </w:p>
    <w:p w:rsidR="00DD2FF5" w:rsidRDefault="006214BB" w:rsidP="006214BB">
      <w:pPr>
        <w:spacing w:after="0" w:line="240" w:lineRule="auto"/>
        <w:jc w:val="center"/>
        <w:rPr>
          <w:rFonts w:ascii="Times New Roman" w:eastAsia="Calibri" w:hAnsi="Times New Roman" w:cs="Times New Roman"/>
        </w:rPr>
      </w:pPr>
      <w:r w:rsidRPr="006214BB">
        <w:rPr>
          <w:rFonts w:ascii="Times New Roman" w:eastAsia="Calibri" w:hAnsi="Times New Roman" w:cs="Times New Roman"/>
          <w:noProof/>
          <w:lang w:eastAsia="ru-RU"/>
        </w:rPr>
        <w:drawing>
          <wp:inline distT="0" distB="0" distL="0" distR="0">
            <wp:extent cx="1639064" cy="2232561"/>
            <wp:effectExtent l="19050" t="0" r="0" b="0"/>
            <wp:docPr id="3" name="Рисунок 2" descr="C:\Users\user\Desktop\РАБОТА\КОМИССИЯ по изменению ПЗЗ\п. Безенчук, ул. Специалистов, 22 изм. зону Ж3 на Ж1\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А\КОМИССИЯ по изменению ПЗЗ\п. Безенчук, ул. Специалистов, 22 изм. зону Ж3 на Ж1\Ж1.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6521" cy="2242718"/>
                    </a:xfrm>
                    <a:prstGeom prst="rect">
                      <a:avLst/>
                    </a:prstGeom>
                    <a:noFill/>
                    <a:ln>
                      <a:noFill/>
                    </a:ln>
                  </pic:spPr>
                </pic:pic>
              </a:graphicData>
            </a:graphic>
          </wp:inline>
        </w:drawing>
      </w:r>
    </w:p>
    <w:p w:rsidR="006214BB" w:rsidRPr="006214BB" w:rsidRDefault="006214BB" w:rsidP="006214BB">
      <w:pPr>
        <w:pStyle w:val="af2"/>
        <w:numPr>
          <w:ilvl w:val="0"/>
          <w:numId w:val="27"/>
        </w:numPr>
        <w:ind w:left="0" w:firstLine="0"/>
        <w:jc w:val="center"/>
        <w:rPr>
          <w:bCs/>
          <w:sz w:val="22"/>
          <w:szCs w:val="22"/>
        </w:rPr>
      </w:pPr>
      <w:r w:rsidRPr="006214BB">
        <w:rPr>
          <w:sz w:val="22"/>
          <w:szCs w:val="22"/>
        </w:rPr>
        <w:t>В части изменения зоны скверов, парков, бульваров (с индексом Р</w:t>
      </w:r>
      <w:proofErr w:type="gramStart"/>
      <w:r w:rsidRPr="006214BB">
        <w:rPr>
          <w:sz w:val="22"/>
          <w:szCs w:val="22"/>
        </w:rPr>
        <w:t>1</w:t>
      </w:r>
      <w:proofErr w:type="gramEnd"/>
      <w:r w:rsidRPr="006214BB">
        <w:rPr>
          <w:sz w:val="22"/>
          <w:szCs w:val="22"/>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w:t>
      </w:r>
    </w:p>
    <w:p w:rsidR="006214BB" w:rsidRPr="006214BB" w:rsidRDefault="006214BB" w:rsidP="006214BB">
      <w:pPr>
        <w:spacing w:after="0" w:line="240" w:lineRule="auto"/>
        <w:jc w:val="center"/>
        <w:rPr>
          <w:rFonts w:ascii="Times New Roman" w:hAnsi="Times New Roman" w:cs="Times New Roman"/>
          <w:b/>
        </w:rPr>
      </w:pPr>
      <w:r w:rsidRPr="006214BB">
        <w:rPr>
          <w:rFonts w:ascii="Times New Roman" w:hAnsi="Times New Roman" w:cs="Times New Roman"/>
          <w:b/>
        </w:rPr>
        <w:t>Изменить зону Р</w:t>
      </w:r>
      <w:proofErr w:type="gramStart"/>
      <w:r w:rsidRPr="006214BB">
        <w:rPr>
          <w:rFonts w:ascii="Times New Roman" w:hAnsi="Times New Roman" w:cs="Times New Roman"/>
          <w:b/>
        </w:rPr>
        <w:t>1</w:t>
      </w:r>
      <w:proofErr w:type="gramEnd"/>
    </w:p>
    <w:p w:rsidR="00EB6396" w:rsidRPr="00DF6DB6" w:rsidRDefault="006214BB" w:rsidP="00C22E5D">
      <w:pPr>
        <w:spacing w:after="0" w:line="240" w:lineRule="auto"/>
        <w:jc w:val="center"/>
        <w:rPr>
          <w:rFonts w:ascii="Times New Roman" w:eastAsia="Calibri" w:hAnsi="Times New Roman" w:cs="Times New Roman"/>
        </w:rPr>
      </w:pPr>
      <w:r w:rsidRPr="006214BB">
        <w:rPr>
          <w:rFonts w:ascii="Times New Roman" w:eastAsia="Calibri" w:hAnsi="Times New Roman" w:cs="Times New Roman"/>
          <w:noProof/>
          <w:lang w:eastAsia="ru-RU"/>
        </w:rPr>
        <w:drawing>
          <wp:inline distT="0" distB="0" distL="0" distR="0">
            <wp:extent cx="1595994" cy="2284892"/>
            <wp:effectExtent l="19050" t="0" r="4206" b="0"/>
            <wp:docPr id="6" name="Рисунок 3" descr="C:\Users\user\Desktop\РАБОТА\КОМИССИЯ по изменению ПЗЗ\п. Безенчук, ул. Чапаева изм. зоны Р1 на О1\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РАБОТА\КОМИССИЯ по изменению ПЗЗ\п. Безенчук, ул. Чапаева изм. зоны Р1 на О1\Р1.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98524" cy="2288514"/>
                    </a:xfrm>
                    <a:prstGeom prst="rect">
                      <a:avLst/>
                    </a:prstGeom>
                    <a:noFill/>
                    <a:ln>
                      <a:noFill/>
                    </a:ln>
                  </pic:spPr>
                </pic:pic>
              </a:graphicData>
            </a:graphic>
          </wp:inline>
        </w:drawing>
      </w:r>
    </w:p>
    <w:p w:rsidR="006214BB" w:rsidRPr="006214BB" w:rsidRDefault="006214BB" w:rsidP="00C22E5D">
      <w:pPr>
        <w:spacing w:after="0" w:line="240" w:lineRule="auto"/>
        <w:jc w:val="center"/>
        <w:rPr>
          <w:rFonts w:ascii="Times New Roman" w:hAnsi="Times New Roman" w:cs="Times New Roman"/>
          <w:b/>
        </w:rPr>
      </w:pPr>
      <w:r w:rsidRPr="006214BB">
        <w:rPr>
          <w:rFonts w:ascii="Times New Roman" w:hAnsi="Times New Roman" w:cs="Times New Roman"/>
          <w:b/>
        </w:rPr>
        <w:t>на зону О</w:t>
      </w:r>
      <w:proofErr w:type="gramStart"/>
      <w:r w:rsidRPr="006214BB">
        <w:rPr>
          <w:rFonts w:ascii="Times New Roman" w:hAnsi="Times New Roman" w:cs="Times New Roman"/>
          <w:b/>
        </w:rPr>
        <w:t>1</w:t>
      </w:r>
      <w:proofErr w:type="gramEnd"/>
    </w:p>
    <w:p w:rsidR="00DD2FF5" w:rsidRDefault="006214BB" w:rsidP="00C22E5D">
      <w:pPr>
        <w:spacing w:after="0" w:line="240" w:lineRule="auto"/>
        <w:jc w:val="center"/>
        <w:rPr>
          <w:rFonts w:ascii="Times New Roman" w:eastAsia="Calibri" w:hAnsi="Times New Roman" w:cs="Times New Roman"/>
          <w:b/>
        </w:rPr>
      </w:pPr>
      <w:r w:rsidRPr="006214BB">
        <w:rPr>
          <w:rFonts w:ascii="Times New Roman" w:eastAsia="Calibri" w:hAnsi="Times New Roman" w:cs="Times New Roman"/>
          <w:b/>
          <w:noProof/>
          <w:lang w:eastAsia="ru-RU"/>
        </w:rPr>
        <w:drawing>
          <wp:inline distT="0" distB="0" distL="0" distR="0">
            <wp:extent cx="1500992" cy="2148886"/>
            <wp:effectExtent l="19050" t="0" r="3958" b="0"/>
            <wp:docPr id="9" name="Рисунок 4" descr="C:\Users\user\Desktop\РАБОТА\КОМИССИЯ по изменению ПЗЗ\п. Безенчук, ул. Чапаева изм. зоны Р1 на О1\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РАБОТА\КОМИССИЯ по изменению ПЗЗ\п. Безенчук, ул. Чапаева изм. зоны Р1 на О1\О1.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6148" cy="2156267"/>
                    </a:xfrm>
                    <a:prstGeom prst="rect">
                      <a:avLst/>
                    </a:prstGeom>
                    <a:noFill/>
                    <a:ln>
                      <a:noFill/>
                    </a:ln>
                  </pic:spPr>
                </pic:pic>
              </a:graphicData>
            </a:graphic>
          </wp:inline>
        </w:drawing>
      </w:r>
    </w:p>
    <w:p w:rsidR="00DD2FF5" w:rsidRDefault="00DD2FF5" w:rsidP="00DF6DB6">
      <w:pPr>
        <w:spacing w:after="0" w:line="240" w:lineRule="auto"/>
        <w:ind w:firstLine="709"/>
        <w:jc w:val="center"/>
        <w:rPr>
          <w:rFonts w:ascii="Times New Roman" w:eastAsia="Calibri" w:hAnsi="Times New Roman" w:cs="Times New Roman"/>
          <w:b/>
        </w:rPr>
      </w:pPr>
    </w:p>
    <w:p w:rsidR="00D90E42" w:rsidRDefault="00D90E42" w:rsidP="00DF6DB6">
      <w:pPr>
        <w:spacing w:after="0" w:line="240" w:lineRule="auto"/>
        <w:ind w:firstLine="709"/>
        <w:jc w:val="center"/>
        <w:rPr>
          <w:rFonts w:ascii="Times New Roman" w:eastAsia="Calibri" w:hAnsi="Times New Roman" w:cs="Times New Roman"/>
          <w:b/>
        </w:rPr>
      </w:pPr>
    </w:p>
    <w:p w:rsidR="00D90E42" w:rsidRDefault="00D90E42" w:rsidP="00DF6DB6">
      <w:pPr>
        <w:spacing w:after="0" w:line="240" w:lineRule="auto"/>
        <w:ind w:firstLine="709"/>
        <w:jc w:val="center"/>
        <w:rPr>
          <w:rFonts w:ascii="Times New Roman" w:eastAsia="Calibri" w:hAnsi="Times New Roman" w:cs="Times New Roman"/>
          <w:b/>
        </w:rPr>
      </w:pPr>
    </w:p>
    <w:p w:rsidR="00C0247D" w:rsidRPr="00C0247D" w:rsidRDefault="00C0247D" w:rsidP="00C0247D">
      <w:pPr>
        <w:spacing w:after="0" w:line="240" w:lineRule="auto"/>
        <w:jc w:val="center"/>
        <w:outlineLvl w:val="0"/>
        <w:rPr>
          <w:rFonts w:ascii="Times New Roman" w:hAnsi="Times New Roman" w:cs="Times New Roman"/>
          <w:b/>
          <w:bCs/>
        </w:rPr>
      </w:pPr>
      <w:r w:rsidRPr="00C0247D">
        <w:rPr>
          <w:rFonts w:ascii="Times New Roman" w:hAnsi="Times New Roman" w:cs="Times New Roman"/>
          <w:b/>
          <w:bCs/>
        </w:rPr>
        <w:t>Заключение о результатах публичных слушаний</w:t>
      </w:r>
    </w:p>
    <w:p w:rsidR="00C0247D" w:rsidRPr="00C0247D" w:rsidRDefault="00C0247D" w:rsidP="00C0247D">
      <w:pPr>
        <w:shd w:val="clear" w:color="auto" w:fill="FFFFFF"/>
        <w:autoSpaceDE w:val="0"/>
        <w:autoSpaceDN w:val="0"/>
        <w:adjustRightInd w:val="0"/>
        <w:spacing w:after="0" w:line="240" w:lineRule="auto"/>
        <w:jc w:val="center"/>
        <w:rPr>
          <w:rFonts w:ascii="Times New Roman" w:hAnsi="Times New Roman" w:cs="Times New Roman"/>
          <w:b/>
        </w:rPr>
      </w:pPr>
      <w:r w:rsidRPr="00C0247D">
        <w:rPr>
          <w:rFonts w:ascii="Times New Roman" w:hAnsi="Times New Roman" w:cs="Times New Roman"/>
          <w:b/>
          <w:bCs/>
        </w:rPr>
        <w:t xml:space="preserve">в городском  поселении </w:t>
      </w:r>
      <w:r w:rsidRPr="00C0247D">
        <w:rPr>
          <w:rFonts w:ascii="Times New Roman" w:hAnsi="Times New Roman" w:cs="Times New Roman"/>
          <w:b/>
        </w:rPr>
        <w:t xml:space="preserve">Безенчук </w:t>
      </w:r>
      <w:r w:rsidRPr="00C0247D">
        <w:rPr>
          <w:rFonts w:ascii="Times New Roman" w:hAnsi="Times New Roman" w:cs="Times New Roman"/>
          <w:b/>
          <w:bCs/>
        </w:rPr>
        <w:t xml:space="preserve">муниципального района </w:t>
      </w:r>
      <w:r w:rsidRPr="00C0247D">
        <w:rPr>
          <w:rFonts w:ascii="Times New Roman" w:hAnsi="Times New Roman" w:cs="Times New Roman"/>
          <w:b/>
        </w:rPr>
        <w:fldChar w:fldCharType="begin"/>
      </w:r>
      <w:r w:rsidRPr="00C0247D">
        <w:rPr>
          <w:rFonts w:ascii="Times New Roman" w:hAnsi="Times New Roman" w:cs="Times New Roman"/>
          <w:b/>
        </w:rPr>
        <w:instrText xml:space="preserve"> MERGEFIELD Название_района </w:instrText>
      </w:r>
      <w:r w:rsidRPr="00C0247D">
        <w:rPr>
          <w:rFonts w:ascii="Times New Roman" w:hAnsi="Times New Roman" w:cs="Times New Roman"/>
          <w:b/>
        </w:rPr>
        <w:fldChar w:fldCharType="separate"/>
      </w:r>
      <w:r w:rsidRPr="00C0247D">
        <w:rPr>
          <w:rFonts w:ascii="Times New Roman" w:hAnsi="Times New Roman" w:cs="Times New Roman"/>
          <w:b/>
          <w:noProof/>
        </w:rPr>
        <w:t>Безенчукский</w:t>
      </w:r>
      <w:r w:rsidRPr="00C0247D">
        <w:rPr>
          <w:rFonts w:ascii="Times New Roman" w:hAnsi="Times New Roman" w:cs="Times New Roman"/>
          <w:b/>
        </w:rPr>
        <w:fldChar w:fldCharType="end"/>
      </w:r>
      <w:r w:rsidRPr="00C0247D">
        <w:rPr>
          <w:rFonts w:ascii="Times New Roman" w:hAnsi="Times New Roman" w:cs="Times New Roman"/>
          <w:b/>
          <w:bCs/>
        </w:rPr>
        <w:t xml:space="preserve"> Самарской области по вопросу: </w:t>
      </w:r>
      <w:r w:rsidRPr="00C0247D">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зону застройки среднеэтажными жилыми домами (с индексом Ж3), в границах ул. Луговцева, п.г.т. Безенчук, городского поселения Безенчук, муниципального района Безенчукский»</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1. Время проведения публичных слушаний – с 21 марта 2016 года по 19 мая 2016 года.</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 xml:space="preserve">2. Место проведения публичных слушаний – </w:t>
      </w:r>
      <w:r w:rsidRPr="00C0247D">
        <w:rPr>
          <w:rFonts w:ascii="Times New Roman" w:hAnsi="Times New Roman" w:cs="Times New Roman"/>
          <w:bCs/>
        </w:rPr>
        <w:fldChar w:fldCharType="begin"/>
      </w:r>
      <w:r w:rsidRPr="00C0247D">
        <w:rPr>
          <w:rFonts w:ascii="Times New Roman" w:hAnsi="Times New Roman" w:cs="Times New Roman"/>
          <w:bCs/>
        </w:rPr>
        <w:instrText xml:space="preserve"> MERGEFIELD "Индекс_места_ведения_протокола_публичных" </w:instrText>
      </w:r>
      <w:r w:rsidRPr="00C0247D">
        <w:rPr>
          <w:rFonts w:ascii="Times New Roman" w:hAnsi="Times New Roman" w:cs="Times New Roman"/>
          <w:bCs/>
        </w:rPr>
        <w:fldChar w:fldCharType="separate"/>
      </w:r>
      <w:r w:rsidRPr="00C0247D">
        <w:rPr>
          <w:rFonts w:ascii="Times New Roman" w:hAnsi="Times New Roman" w:cs="Times New Roman"/>
          <w:bCs/>
          <w:noProof/>
        </w:rPr>
        <w:t>446250</w:t>
      </w:r>
      <w:r w:rsidRPr="00C0247D">
        <w:rPr>
          <w:rFonts w:ascii="Times New Roman" w:hAnsi="Times New Roman" w:cs="Times New Roman"/>
          <w:bCs/>
        </w:rPr>
        <w:fldChar w:fldCharType="end"/>
      </w:r>
      <w:r w:rsidRPr="00C0247D">
        <w:rPr>
          <w:rFonts w:ascii="Times New Roman" w:hAnsi="Times New Roman" w:cs="Times New Roman"/>
          <w:bCs/>
        </w:rPr>
        <w:t xml:space="preserve">, </w:t>
      </w:r>
      <w:r w:rsidRPr="00C0247D">
        <w:rPr>
          <w:rFonts w:ascii="Times New Roman" w:hAnsi="Times New Roman" w:cs="Times New Roman"/>
        </w:rPr>
        <w:t xml:space="preserve">Самарская область, </w:t>
      </w:r>
      <w:r w:rsidRPr="00C0247D">
        <w:rPr>
          <w:rFonts w:ascii="Times New Roman" w:hAnsi="Times New Roman" w:cs="Times New Roman"/>
        </w:rPr>
        <w:fldChar w:fldCharType="begin"/>
      </w:r>
      <w:r w:rsidRPr="00C0247D">
        <w:rPr>
          <w:rFonts w:ascii="Times New Roman" w:hAnsi="Times New Roman" w:cs="Times New Roman"/>
        </w:rPr>
        <w:instrText xml:space="preserve"> MERGEFIELD "Место_ведения_протокола_публичных_слушан" </w:instrText>
      </w:r>
      <w:r w:rsidRPr="00C0247D">
        <w:rPr>
          <w:rFonts w:ascii="Times New Roman" w:hAnsi="Times New Roman" w:cs="Times New Roman"/>
        </w:rPr>
        <w:fldChar w:fldCharType="separate"/>
      </w:r>
      <w:r w:rsidRPr="00C0247D">
        <w:rPr>
          <w:rFonts w:ascii="Times New Roman" w:hAnsi="Times New Roman" w:cs="Times New Roman"/>
          <w:noProof/>
        </w:rPr>
        <w:t>Безенчукский район, поселок городского типа Безенчук, ул. Нефтяников, д.12</w:t>
      </w:r>
      <w:r w:rsidRPr="00C0247D">
        <w:rPr>
          <w:rFonts w:ascii="Times New Roman" w:hAnsi="Times New Roman" w:cs="Times New Roman"/>
        </w:rPr>
        <w:fldChar w:fldCharType="end"/>
      </w:r>
      <w:r w:rsidRPr="00C0247D">
        <w:rPr>
          <w:rFonts w:ascii="Times New Roman" w:hAnsi="Times New Roman" w:cs="Times New Roman"/>
        </w:rPr>
        <w:t>.</w:t>
      </w:r>
    </w:p>
    <w:p w:rsidR="00C0247D" w:rsidRPr="00C0247D" w:rsidRDefault="00C0247D" w:rsidP="00C0247D">
      <w:pPr>
        <w:shd w:val="clear" w:color="auto" w:fill="FFFFFF"/>
        <w:autoSpaceDE w:val="0"/>
        <w:autoSpaceDN w:val="0"/>
        <w:adjustRightInd w:val="0"/>
        <w:spacing w:after="0" w:line="240" w:lineRule="auto"/>
        <w:ind w:firstLine="850"/>
        <w:jc w:val="both"/>
        <w:rPr>
          <w:rFonts w:ascii="Times New Roman" w:hAnsi="Times New Roman" w:cs="Times New Roman"/>
        </w:rPr>
      </w:pPr>
      <w:r w:rsidRPr="00C0247D">
        <w:rPr>
          <w:rFonts w:ascii="Times New Roman" w:hAnsi="Times New Roman" w:cs="Times New Roman"/>
        </w:rPr>
        <w:t xml:space="preserve">3. </w:t>
      </w:r>
      <w:proofErr w:type="gramStart"/>
      <w:r w:rsidRPr="00C0247D">
        <w:rPr>
          <w:rFonts w:ascii="Times New Roman" w:hAnsi="Times New Roman" w:cs="Times New Roman"/>
        </w:rPr>
        <w:t xml:space="preserve">Основание проведения публичных слушаний – </w:t>
      </w:r>
      <w:r w:rsidRPr="00C0247D">
        <w:rPr>
          <w:rFonts w:ascii="Times New Roman" w:eastAsia="Arial Unicode MS" w:hAnsi="Times New Roman" w:cs="Times New Roman"/>
        </w:rPr>
        <w:t xml:space="preserve">постановление Главы городского  поселения </w:t>
      </w:r>
      <w:r w:rsidRPr="00C0247D">
        <w:rPr>
          <w:rFonts w:ascii="Times New Roman" w:eastAsia="Arial Unicode MS" w:hAnsi="Times New Roman" w:cs="Times New Roman"/>
        </w:rPr>
        <w:fldChar w:fldCharType="begin"/>
      </w:r>
      <w:r w:rsidRPr="00C0247D">
        <w:rPr>
          <w:rFonts w:ascii="Times New Roman" w:eastAsia="Arial Unicode MS" w:hAnsi="Times New Roman" w:cs="Times New Roman"/>
        </w:rPr>
        <w:instrText xml:space="preserve"> MERGEFIELD Название_поселения </w:instrText>
      </w:r>
      <w:r w:rsidRPr="00C0247D">
        <w:rPr>
          <w:rFonts w:ascii="Times New Roman" w:eastAsia="Arial Unicode MS" w:hAnsi="Times New Roman" w:cs="Times New Roman"/>
        </w:rPr>
        <w:fldChar w:fldCharType="separate"/>
      </w:r>
      <w:r w:rsidRPr="00C0247D">
        <w:rPr>
          <w:rFonts w:ascii="Times New Roman" w:eastAsia="Arial Unicode MS" w:hAnsi="Times New Roman" w:cs="Times New Roman"/>
          <w:noProof/>
        </w:rPr>
        <w:t>Безенчук</w:t>
      </w:r>
      <w:r w:rsidRPr="00C0247D">
        <w:rPr>
          <w:rFonts w:ascii="Times New Roman" w:eastAsia="Arial Unicode MS" w:hAnsi="Times New Roman" w:cs="Times New Roman"/>
        </w:rPr>
        <w:fldChar w:fldCharType="end"/>
      </w:r>
      <w:r w:rsidRPr="00C0247D">
        <w:rPr>
          <w:rFonts w:ascii="Times New Roman" w:eastAsia="Arial Unicode MS" w:hAnsi="Times New Roman" w:cs="Times New Roman"/>
        </w:rPr>
        <w:t xml:space="preserve"> муниципального района </w:t>
      </w:r>
      <w:r w:rsidRPr="00C0247D">
        <w:rPr>
          <w:rFonts w:ascii="Times New Roman" w:eastAsia="Arial Unicode MS" w:hAnsi="Times New Roman" w:cs="Times New Roman"/>
        </w:rPr>
        <w:fldChar w:fldCharType="begin"/>
      </w:r>
      <w:r w:rsidRPr="00C0247D">
        <w:rPr>
          <w:rFonts w:ascii="Times New Roman" w:eastAsia="Arial Unicode MS" w:hAnsi="Times New Roman" w:cs="Times New Roman"/>
        </w:rPr>
        <w:instrText xml:space="preserve"> MERGEFIELD Название_района </w:instrText>
      </w:r>
      <w:r w:rsidRPr="00C0247D">
        <w:rPr>
          <w:rFonts w:ascii="Times New Roman" w:eastAsia="Arial Unicode MS" w:hAnsi="Times New Roman" w:cs="Times New Roman"/>
        </w:rPr>
        <w:fldChar w:fldCharType="separate"/>
      </w:r>
      <w:r w:rsidRPr="00C0247D">
        <w:rPr>
          <w:rFonts w:ascii="Times New Roman" w:eastAsia="Arial Unicode MS" w:hAnsi="Times New Roman" w:cs="Times New Roman"/>
          <w:noProof/>
        </w:rPr>
        <w:t>Безенчукский</w:t>
      </w:r>
      <w:r w:rsidRPr="00C0247D">
        <w:rPr>
          <w:rFonts w:ascii="Times New Roman" w:eastAsia="Arial Unicode MS" w:hAnsi="Times New Roman" w:cs="Times New Roman"/>
        </w:rPr>
        <w:fldChar w:fldCharType="end"/>
      </w:r>
      <w:r w:rsidRPr="00C0247D">
        <w:rPr>
          <w:rFonts w:ascii="Times New Roman" w:eastAsia="Arial Unicode MS" w:hAnsi="Times New Roman" w:cs="Times New Roman"/>
        </w:rPr>
        <w:t xml:space="preserve"> Самарской области «</w:t>
      </w:r>
      <w:r w:rsidRPr="00C0247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зону застройки среднеэтажными жилыми домами (с индексом Ж3), в границах ул. Луговцева, п.г.т</w:t>
      </w:r>
      <w:proofErr w:type="gramEnd"/>
      <w:r w:rsidRPr="00C0247D">
        <w:rPr>
          <w:rFonts w:ascii="Times New Roman" w:hAnsi="Times New Roman" w:cs="Times New Roman"/>
        </w:rPr>
        <w:t xml:space="preserve">. Безенчук, городского поселения Безенчук, муниципального района Безенчукский» </w:t>
      </w:r>
      <w:r w:rsidRPr="00C0247D">
        <w:rPr>
          <w:rFonts w:ascii="Times New Roman" w:eastAsia="Arial Unicode MS" w:hAnsi="Times New Roman" w:cs="Times New Roman"/>
        </w:rPr>
        <w:t xml:space="preserve">от </w:t>
      </w:r>
      <w:r w:rsidRPr="00C0247D">
        <w:rPr>
          <w:rFonts w:ascii="Times New Roman" w:eastAsia="Arial Unicode MS" w:hAnsi="Times New Roman" w:cs="Times New Roman"/>
        </w:rPr>
        <w:fldChar w:fldCharType="begin"/>
      </w:r>
      <w:r w:rsidRPr="00C0247D">
        <w:rPr>
          <w:rFonts w:ascii="Times New Roman" w:eastAsia="Arial Unicode MS" w:hAnsi="Times New Roman" w:cs="Times New Roman"/>
        </w:rPr>
        <w:instrText xml:space="preserve"> MERGEFIELD Дата_решения_об_одобрении_проекта_устава </w:instrText>
      </w:r>
      <w:r w:rsidRPr="00C0247D">
        <w:rPr>
          <w:rFonts w:ascii="Times New Roman" w:eastAsia="Arial Unicode MS" w:hAnsi="Times New Roman" w:cs="Times New Roman"/>
        </w:rPr>
        <w:fldChar w:fldCharType="separate"/>
      </w:r>
      <w:r w:rsidRPr="00C0247D">
        <w:rPr>
          <w:rFonts w:ascii="Times New Roman" w:eastAsia="Arial Unicode MS" w:hAnsi="Times New Roman" w:cs="Times New Roman"/>
          <w:noProof/>
        </w:rPr>
        <w:t>10 марта</w:t>
      </w:r>
      <w:r w:rsidRPr="00C0247D">
        <w:rPr>
          <w:rFonts w:ascii="Times New Roman" w:eastAsia="Arial Unicode MS" w:hAnsi="Times New Roman" w:cs="Times New Roman"/>
        </w:rPr>
        <w:fldChar w:fldCharType="end"/>
      </w:r>
      <w:r w:rsidRPr="00C0247D">
        <w:rPr>
          <w:rFonts w:ascii="Times New Roman" w:eastAsia="Arial Unicode MS" w:hAnsi="Times New Roman" w:cs="Times New Roman"/>
        </w:rPr>
        <w:t xml:space="preserve"> 2016 года №32,  </w:t>
      </w:r>
      <w:proofErr w:type="gramStart"/>
      <w:r w:rsidRPr="00C0247D">
        <w:rPr>
          <w:rFonts w:ascii="Times New Roman" w:eastAsia="Arial Unicode MS" w:hAnsi="Times New Roman" w:cs="Times New Roman"/>
        </w:rPr>
        <w:t>опубликованное</w:t>
      </w:r>
      <w:proofErr w:type="gramEnd"/>
      <w:r w:rsidRPr="00C0247D">
        <w:rPr>
          <w:rFonts w:ascii="Times New Roman" w:eastAsia="Arial Unicode MS" w:hAnsi="Times New Roman" w:cs="Times New Roman"/>
        </w:rPr>
        <w:t xml:space="preserve"> в газете </w:t>
      </w:r>
      <w:r w:rsidRPr="00C0247D">
        <w:rPr>
          <w:rFonts w:ascii="Times New Roman" w:eastAsia="Arial Unicode MS" w:hAnsi="Times New Roman" w:cs="Times New Roman"/>
          <w:shd w:val="clear" w:color="auto" w:fill="FFFFFF"/>
        </w:rPr>
        <w:fldChar w:fldCharType="begin"/>
      </w:r>
      <w:r w:rsidRPr="00C0247D">
        <w:rPr>
          <w:rFonts w:ascii="Times New Roman" w:eastAsia="Arial Unicode MS" w:hAnsi="Times New Roman" w:cs="Times New Roman"/>
          <w:shd w:val="clear" w:color="auto" w:fill="FFFFFF"/>
        </w:rPr>
        <w:instrText xml:space="preserve"> MERGEFIELD Название_газеты </w:instrText>
      </w:r>
      <w:r w:rsidRPr="00C0247D">
        <w:rPr>
          <w:rFonts w:ascii="Times New Roman" w:eastAsia="Arial Unicode MS" w:hAnsi="Times New Roman" w:cs="Times New Roman"/>
          <w:shd w:val="clear" w:color="auto" w:fill="FFFFFF"/>
        </w:rPr>
        <w:fldChar w:fldCharType="separate"/>
      </w:r>
      <w:r w:rsidRPr="00C0247D">
        <w:rPr>
          <w:rFonts w:ascii="Times New Roman" w:eastAsia="Arial Unicode MS" w:hAnsi="Times New Roman" w:cs="Times New Roman"/>
          <w:noProof/>
          <w:shd w:val="clear" w:color="auto" w:fill="FFFFFF"/>
        </w:rPr>
        <w:t xml:space="preserve"> "Вестник городского поселения Безенчук"</w:t>
      </w:r>
      <w:r w:rsidRPr="00C0247D">
        <w:rPr>
          <w:rFonts w:ascii="Times New Roman" w:eastAsia="Arial Unicode MS" w:hAnsi="Times New Roman" w:cs="Times New Roman"/>
          <w:shd w:val="clear" w:color="auto" w:fill="FFFFFF"/>
        </w:rPr>
        <w:fldChar w:fldCharType="end"/>
      </w:r>
      <w:r w:rsidRPr="00C0247D">
        <w:rPr>
          <w:rFonts w:ascii="Times New Roman" w:eastAsia="Arial Unicode MS" w:hAnsi="Times New Roman" w:cs="Times New Roman"/>
        </w:rPr>
        <w:t xml:space="preserve"> </w:t>
      </w:r>
      <w:r w:rsidRPr="00C0247D">
        <w:rPr>
          <w:rFonts w:ascii="Times New Roman" w:hAnsi="Times New Roman" w:cs="Times New Roman"/>
        </w:rPr>
        <w:t>№4 (82) от 10.03.2016г</w:t>
      </w:r>
      <w:r w:rsidRPr="00C0247D">
        <w:rPr>
          <w:rFonts w:ascii="Times New Roman" w:eastAsia="Arial Unicode MS" w:hAnsi="Times New Roman" w:cs="Times New Roman"/>
        </w:rPr>
        <w:t>.</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 xml:space="preserve">4. </w:t>
      </w:r>
      <w:proofErr w:type="gramStart"/>
      <w:r w:rsidRPr="00C0247D">
        <w:rPr>
          <w:rFonts w:ascii="Times New Roman" w:hAnsi="Times New Roman" w:cs="Times New Roman"/>
        </w:rPr>
        <w:t>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зону застройки среднеэтажными жилыми домами (с индексом Ж3), в границах ул. Луговцева, п.г.т. Безенчук, городского поселения Безенчук, муниципального района Безенчукский».</w:t>
      </w:r>
      <w:proofErr w:type="gramEnd"/>
    </w:p>
    <w:p w:rsidR="00C0247D" w:rsidRPr="00C0247D" w:rsidRDefault="00C0247D" w:rsidP="00C0247D">
      <w:pPr>
        <w:pStyle w:val="affff3"/>
        <w:tabs>
          <w:tab w:val="clear" w:pos="1080"/>
          <w:tab w:val="clear" w:pos="1260"/>
          <w:tab w:val="left" w:pos="720"/>
        </w:tabs>
        <w:spacing w:line="240" w:lineRule="auto"/>
        <w:ind w:firstLine="709"/>
        <w:rPr>
          <w:sz w:val="22"/>
          <w:szCs w:val="22"/>
        </w:rPr>
      </w:pPr>
      <w:r w:rsidRPr="00C0247D">
        <w:rPr>
          <w:sz w:val="22"/>
          <w:szCs w:val="22"/>
        </w:rPr>
        <w:tab/>
        <w:t xml:space="preserve">5. 24 марта 2016 года в </w:t>
      </w:r>
      <w:r w:rsidRPr="00C0247D">
        <w:rPr>
          <w:sz w:val="22"/>
          <w:szCs w:val="22"/>
        </w:rPr>
        <w:fldChar w:fldCharType="begin"/>
      </w:r>
      <w:r w:rsidRPr="00C0247D">
        <w:rPr>
          <w:sz w:val="22"/>
          <w:szCs w:val="22"/>
        </w:rPr>
        <w:instrText xml:space="preserve"> MERGEFIELD "Время_проведения_мероприятия_по_информир" </w:instrText>
      </w:r>
      <w:r w:rsidRPr="00C0247D">
        <w:rPr>
          <w:sz w:val="22"/>
          <w:szCs w:val="22"/>
        </w:rPr>
        <w:fldChar w:fldCharType="separate"/>
      </w:r>
      <w:r w:rsidRPr="00C0247D">
        <w:rPr>
          <w:noProof/>
          <w:sz w:val="22"/>
          <w:szCs w:val="22"/>
        </w:rPr>
        <w:t>15.00</w:t>
      </w:r>
      <w:r w:rsidRPr="00C0247D">
        <w:rPr>
          <w:sz w:val="22"/>
          <w:szCs w:val="22"/>
        </w:rPr>
        <w:fldChar w:fldCharType="end"/>
      </w:r>
      <w:r w:rsidRPr="00C0247D">
        <w:rPr>
          <w:sz w:val="22"/>
          <w:szCs w:val="22"/>
        </w:rPr>
        <w:t xml:space="preserve"> часов по адресу: </w:t>
      </w:r>
      <w:r w:rsidRPr="00C0247D">
        <w:rPr>
          <w:bCs/>
          <w:sz w:val="22"/>
          <w:szCs w:val="22"/>
        </w:rPr>
        <w:fldChar w:fldCharType="begin"/>
      </w:r>
      <w:r w:rsidRPr="00C0247D">
        <w:rPr>
          <w:bCs/>
          <w:sz w:val="22"/>
          <w:szCs w:val="22"/>
        </w:rPr>
        <w:instrText xml:space="preserve"> MERGEFIELD "Индекс_места_ведения_протокола_публичных" </w:instrText>
      </w:r>
      <w:r w:rsidRPr="00C0247D">
        <w:rPr>
          <w:bCs/>
          <w:sz w:val="22"/>
          <w:szCs w:val="22"/>
        </w:rPr>
        <w:fldChar w:fldCharType="separate"/>
      </w:r>
      <w:r w:rsidRPr="00C0247D">
        <w:rPr>
          <w:bCs/>
          <w:noProof/>
          <w:sz w:val="22"/>
          <w:szCs w:val="22"/>
        </w:rPr>
        <w:t>446250</w:t>
      </w:r>
      <w:r w:rsidRPr="00C0247D">
        <w:rPr>
          <w:bCs/>
          <w:sz w:val="22"/>
          <w:szCs w:val="22"/>
        </w:rPr>
        <w:fldChar w:fldCharType="end"/>
      </w:r>
      <w:r w:rsidRPr="00C0247D">
        <w:rPr>
          <w:bCs/>
          <w:sz w:val="22"/>
          <w:szCs w:val="22"/>
        </w:rPr>
        <w:t>,</w:t>
      </w:r>
      <w:r w:rsidRPr="00C0247D">
        <w:rPr>
          <w:sz w:val="22"/>
          <w:szCs w:val="22"/>
        </w:rPr>
        <w:t xml:space="preserve"> Самарская область, </w:t>
      </w:r>
      <w:r w:rsidRPr="00C0247D">
        <w:rPr>
          <w:sz w:val="22"/>
          <w:szCs w:val="22"/>
        </w:rPr>
        <w:fldChar w:fldCharType="begin"/>
      </w:r>
      <w:r w:rsidRPr="00C0247D">
        <w:rPr>
          <w:sz w:val="22"/>
          <w:szCs w:val="22"/>
        </w:rPr>
        <w:instrText xml:space="preserve"> MERGEFIELD "Место_проведения_мероприятия_по_информир" </w:instrText>
      </w:r>
      <w:r w:rsidRPr="00C0247D">
        <w:rPr>
          <w:sz w:val="22"/>
          <w:szCs w:val="22"/>
        </w:rPr>
        <w:fldChar w:fldCharType="separate"/>
      </w:r>
      <w:r w:rsidRPr="00C0247D">
        <w:rPr>
          <w:noProof/>
          <w:sz w:val="22"/>
          <w:szCs w:val="22"/>
        </w:rPr>
        <w:t>Безенчукский район, поселок городского типа Безенчук, ул. Нефтяников, д.12</w:t>
      </w:r>
      <w:r w:rsidRPr="00C0247D">
        <w:rPr>
          <w:sz w:val="22"/>
          <w:szCs w:val="22"/>
        </w:rPr>
        <w:fldChar w:fldCharType="end"/>
      </w:r>
      <w:r w:rsidRPr="00C0247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C0247D" w:rsidRPr="00C0247D" w:rsidRDefault="00C0247D" w:rsidP="00C0247D">
      <w:pPr>
        <w:pStyle w:val="affff3"/>
        <w:tabs>
          <w:tab w:val="clear" w:pos="1080"/>
          <w:tab w:val="clear" w:pos="1260"/>
          <w:tab w:val="left" w:pos="720"/>
        </w:tabs>
        <w:spacing w:line="240" w:lineRule="auto"/>
        <w:ind w:firstLine="0"/>
        <w:rPr>
          <w:sz w:val="22"/>
          <w:szCs w:val="22"/>
        </w:rPr>
      </w:pPr>
      <w:r w:rsidRPr="00C0247D">
        <w:rPr>
          <w:sz w:val="22"/>
          <w:szCs w:val="22"/>
        </w:rPr>
        <w:tab/>
        <w:t xml:space="preserve">29 марта 2016 в 15.00  часов по адресу: </w:t>
      </w:r>
      <w:r w:rsidRPr="00C0247D">
        <w:rPr>
          <w:bCs/>
          <w:sz w:val="22"/>
          <w:szCs w:val="22"/>
        </w:rPr>
        <w:fldChar w:fldCharType="begin"/>
      </w:r>
      <w:r w:rsidRPr="00C0247D">
        <w:rPr>
          <w:bCs/>
          <w:sz w:val="22"/>
          <w:szCs w:val="22"/>
        </w:rPr>
        <w:instrText xml:space="preserve"> MERGEFIELD "Индекс_места_ведения_протокола_публичных" </w:instrText>
      </w:r>
      <w:r w:rsidRPr="00C0247D">
        <w:rPr>
          <w:bCs/>
          <w:sz w:val="22"/>
          <w:szCs w:val="22"/>
        </w:rPr>
        <w:fldChar w:fldCharType="separate"/>
      </w:r>
      <w:r w:rsidRPr="00C0247D">
        <w:rPr>
          <w:bCs/>
          <w:noProof/>
          <w:sz w:val="22"/>
          <w:szCs w:val="22"/>
        </w:rPr>
        <w:t>446250</w:t>
      </w:r>
      <w:r w:rsidRPr="00C0247D">
        <w:rPr>
          <w:bCs/>
          <w:sz w:val="22"/>
          <w:szCs w:val="22"/>
        </w:rPr>
        <w:fldChar w:fldCharType="end"/>
      </w:r>
      <w:r w:rsidRPr="00C0247D">
        <w:rPr>
          <w:bCs/>
          <w:sz w:val="22"/>
          <w:szCs w:val="22"/>
        </w:rPr>
        <w:t>,</w:t>
      </w:r>
      <w:r w:rsidRPr="00C0247D">
        <w:rPr>
          <w:sz w:val="22"/>
          <w:szCs w:val="22"/>
        </w:rPr>
        <w:t xml:space="preserve"> Самарская область, </w:t>
      </w:r>
      <w:r w:rsidRPr="00C0247D">
        <w:rPr>
          <w:sz w:val="22"/>
          <w:szCs w:val="22"/>
        </w:rPr>
        <w:fldChar w:fldCharType="begin"/>
      </w:r>
      <w:r w:rsidRPr="00C0247D">
        <w:rPr>
          <w:sz w:val="22"/>
          <w:szCs w:val="22"/>
        </w:rPr>
        <w:instrText xml:space="preserve"> MERGEFIELD "Место_проведения_мероприятия_по_информир" </w:instrText>
      </w:r>
      <w:r w:rsidRPr="00C0247D">
        <w:rPr>
          <w:sz w:val="22"/>
          <w:szCs w:val="22"/>
        </w:rPr>
        <w:fldChar w:fldCharType="separate"/>
      </w:r>
      <w:r w:rsidRPr="00C0247D">
        <w:rPr>
          <w:noProof/>
          <w:sz w:val="22"/>
          <w:szCs w:val="22"/>
        </w:rPr>
        <w:t xml:space="preserve">Безенчукский район, д.Дмитриевка, </w:t>
      </w:r>
      <w:r w:rsidRPr="00C0247D">
        <w:rPr>
          <w:sz w:val="22"/>
          <w:szCs w:val="22"/>
        </w:rPr>
        <w:t>ул</w:t>
      </w:r>
      <w:proofErr w:type="gramStart"/>
      <w:r w:rsidRPr="00C0247D">
        <w:rPr>
          <w:sz w:val="22"/>
          <w:szCs w:val="22"/>
        </w:rPr>
        <w:t>.Г</w:t>
      </w:r>
      <w:proofErr w:type="gramEnd"/>
      <w:r w:rsidRPr="00C0247D">
        <w:rPr>
          <w:sz w:val="22"/>
          <w:szCs w:val="22"/>
        </w:rPr>
        <w:t xml:space="preserve">ражданская, площадка у таксофонной будки </w:t>
      </w:r>
      <w:r w:rsidRPr="00C0247D">
        <w:rPr>
          <w:sz w:val="22"/>
          <w:szCs w:val="22"/>
        </w:rPr>
        <w:fldChar w:fldCharType="end"/>
      </w:r>
      <w:r w:rsidRPr="00C0247D">
        <w:rPr>
          <w:sz w:val="22"/>
          <w:szCs w:val="22"/>
        </w:rPr>
        <w:t xml:space="preserve"> проведено мероприятие по информированию жителей д.Дмитриевка по вопросу публичных слушаний, в котором принял участие 1 (один) человек.</w:t>
      </w:r>
    </w:p>
    <w:p w:rsidR="00C0247D" w:rsidRPr="00C0247D" w:rsidRDefault="00C0247D" w:rsidP="00C0247D">
      <w:pPr>
        <w:pStyle w:val="affff3"/>
        <w:tabs>
          <w:tab w:val="clear" w:pos="1080"/>
          <w:tab w:val="clear" w:pos="1260"/>
          <w:tab w:val="left" w:pos="720"/>
        </w:tabs>
        <w:spacing w:line="240" w:lineRule="auto"/>
        <w:ind w:firstLine="0"/>
        <w:rPr>
          <w:sz w:val="22"/>
          <w:szCs w:val="22"/>
        </w:rPr>
      </w:pPr>
      <w:r w:rsidRPr="00C0247D">
        <w:rPr>
          <w:sz w:val="22"/>
          <w:szCs w:val="22"/>
        </w:rPr>
        <w:tab/>
        <w:t xml:space="preserve">25 марта 2016 в 15.00  часов по адресу: </w:t>
      </w:r>
      <w:r w:rsidRPr="00C0247D">
        <w:rPr>
          <w:bCs/>
          <w:sz w:val="22"/>
          <w:szCs w:val="22"/>
        </w:rPr>
        <w:fldChar w:fldCharType="begin"/>
      </w:r>
      <w:r w:rsidRPr="00C0247D">
        <w:rPr>
          <w:bCs/>
          <w:sz w:val="22"/>
          <w:szCs w:val="22"/>
        </w:rPr>
        <w:instrText xml:space="preserve"> MERGEFIELD "Индекс_места_ведения_протокола_публичных" </w:instrText>
      </w:r>
      <w:r w:rsidRPr="00C0247D">
        <w:rPr>
          <w:bCs/>
          <w:sz w:val="22"/>
          <w:szCs w:val="22"/>
        </w:rPr>
        <w:fldChar w:fldCharType="separate"/>
      </w:r>
      <w:r w:rsidRPr="00C0247D">
        <w:rPr>
          <w:bCs/>
          <w:noProof/>
          <w:sz w:val="22"/>
          <w:szCs w:val="22"/>
        </w:rPr>
        <w:t>446250</w:t>
      </w:r>
      <w:r w:rsidRPr="00C0247D">
        <w:rPr>
          <w:bCs/>
          <w:sz w:val="22"/>
          <w:szCs w:val="22"/>
        </w:rPr>
        <w:fldChar w:fldCharType="end"/>
      </w:r>
      <w:r w:rsidRPr="00C0247D">
        <w:rPr>
          <w:bCs/>
          <w:sz w:val="22"/>
          <w:szCs w:val="22"/>
        </w:rPr>
        <w:t>,</w:t>
      </w:r>
      <w:r w:rsidRPr="00C0247D">
        <w:rPr>
          <w:sz w:val="22"/>
          <w:szCs w:val="22"/>
        </w:rPr>
        <w:t xml:space="preserve"> Самарская область, </w:t>
      </w:r>
      <w:r w:rsidRPr="00C0247D">
        <w:rPr>
          <w:sz w:val="22"/>
          <w:szCs w:val="22"/>
        </w:rPr>
        <w:fldChar w:fldCharType="begin"/>
      </w:r>
      <w:r w:rsidRPr="00C0247D">
        <w:rPr>
          <w:sz w:val="22"/>
          <w:szCs w:val="22"/>
        </w:rPr>
        <w:instrText xml:space="preserve"> MERGEFIELD "Место_проведения_мероприятия_по_информир" </w:instrText>
      </w:r>
      <w:r w:rsidRPr="00C0247D">
        <w:rPr>
          <w:sz w:val="22"/>
          <w:szCs w:val="22"/>
        </w:rPr>
        <w:fldChar w:fldCharType="separate"/>
      </w:r>
      <w:r w:rsidRPr="00C0247D">
        <w:rPr>
          <w:noProof/>
          <w:sz w:val="22"/>
          <w:szCs w:val="22"/>
        </w:rPr>
        <w:t xml:space="preserve">Безенчукский район, п.Новооренбургский, </w:t>
      </w:r>
      <w:r w:rsidRPr="00C0247D">
        <w:rPr>
          <w:sz w:val="22"/>
          <w:szCs w:val="22"/>
        </w:rPr>
        <w:t xml:space="preserve">асфальтовая площадка  у автобусной остановки  </w:t>
      </w:r>
      <w:r w:rsidRPr="00C0247D">
        <w:rPr>
          <w:sz w:val="22"/>
          <w:szCs w:val="22"/>
        </w:rPr>
        <w:fldChar w:fldCharType="end"/>
      </w:r>
      <w:r w:rsidRPr="00C0247D">
        <w:rPr>
          <w:sz w:val="22"/>
          <w:szCs w:val="22"/>
        </w:rPr>
        <w:t xml:space="preserve"> проведено мероприятие по информированию жителей п. Новооренбургский по вопросу публичных слушаний, в котором принял участие 1 (один) человек.</w:t>
      </w:r>
    </w:p>
    <w:p w:rsidR="00C0247D" w:rsidRPr="00C0247D" w:rsidRDefault="00C0247D" w:rsidP="00C0247D">
      <w:pPr>
        <w:pStyle w:val="affff3"/>
        <w:tabs>
          <w:tab w:val="clear" w:pos="1080"/>
          <w:tab w:val="clear" w:pos="1260"/>
          <w:tab w:val="left" w:pos="720"/>
        </w:tabs>
        <w:spacing w:line="240" w:lineRule="auto"/>
        <w:ind w:firstLine="0"/>
        <w:rPr>
          <w:sz w:val="22"/>
          <w:szCs w:val="22"/>
        </w:rPr>
      </w:pPr>
      <w:r w:rsidRPr="00C0247D">
        <w:rPr>
          <w:sz w:val="22"/>
          <w:szCs w:val="22"/>
        </w:rPr>
        <w:tab/>
        <w:t xml:space="preserve">28 марта 2016 в 15.00   часов по адресу: </w:t>
      </w:r>
      <w:r w:rsidRPr="00C0247D">
        <w:rPr>
          <w:bCs/>
          <w:sz w:val="22"/>
          <w:szCs w:val="22"/>
        </w:rPr>
        <w:fldChar w:fldCharType="begin"/>
      </w:r>
      <w:r w:rsidRPr="00C0247D">
        <w:rPr>
          <w:bCs/>
          <w:sz w:val="22"/>
          <w:szCs w:val="22"/>
        </w:rPr>
        <w:instrText xml:space="preserve"> MERGEFIELD "Индекс_места_ведения_протокола_публичных" </w:instrText>
      </w:r>
      <w:r w:rsidRPr="00C0247D">
        <w:rPr>
          <w:bCs/>
          <w:sz w:val="22"/>
          <w:szCs w:val="22"/>
        </w:rPr>
        <w:fldChar w:fldCharType="separate"/>
      </w:r>
      <w:r w:rsidRPr="00C0247D">
        <w:rPr>
          <w:bCs/>
          <w:noProof/>
          <w:sz w:val="22"/>
          <w:szCs w:val="22"/>
        </w:rPr>
        <w:t>446250</w:t>
      </w:r>
      <w:r w:rsidRPr="00C0247D">
        <w:rPr>
          <w:bCs/>
          <w:sz w:val="22"/>
          <w:szCs w:val="22"/>
        </w:rPr>
        <w:fldChar w:fldCharType="end"/>
      </w:r>
      <w:r w:rsidRPr="00C0247D">
        <w:rPr>
          <w:bCs/>
          <w:sz w:val="22"/>
          <w:szCs w:val="22"/>
        </w:rPr>
        <w:t>,</w:t>
      </w:r>
      <w:r w:rsidRPr="00C0247D">
        <w:rPr>
          <w:sz w:val="22"/>
          <w:szCs w:val="22"/>
        </w:rPr>
        <w:t xml:space="preserve"> Самарская область, </w:t>
      </w:r>
      <w:r w:rsidRPr="00C0247D">
        <w:rPr>
          <w:sz w:val="22"/>
          <w:szCs w:val="22"/>
        </w:rPr>
        <w:fldChar w:fldCharType="begin"/>
      </w:r>
      <w:r w:rsidRPr="00C0247D">
        <w:rPr>
          <w:sz w:val="22"/>
          <w:szCs w:val="22"/>
        </w:rPr>
        <w:instrText xml:space="preserve"> MERGEFIELD "Место_проведения_мероприятия_по_информир" </w:instrText>
      </w:r>
      <w:r w:rsidRPr="00C0247D">
        <w:rPr>
          <w:sz w:val="22"/>
          <w:szCs w:val="22"/>
        </w:rPr>
        <w:fldChar w:fldCharType="separate"/>
      </w:r>
      <w:r w:rsidRPr="00C0247D">
        <w:rPr>
          <w:noProof/>
          <w:sz w:val="22"/>
          <w:szCs w:val="22"/>
        </w:rPr>
        <w:t xml:space="preserve">Безенчукский район, поселок Сосновка, </w:t>
      </w:r>
      <w:r w:rsidRPr="00C0247D">
        <w:rPr>
          <w:sz w:val="22"/>
          <w:szCs w:val="22"/>
        </w:rPr>
        <w:t>площадка у СДК п</w:t>
      </w:r>
      <w:proofErr w:type="gramStart"/>
      <w:r w:rsidRPr="00C0247D">
        <w:rPr>
          <w:sz w:val="22"/>
          <w:szCs w:val="22"/>
        </w:rPr>
        <w:t>.С</w:t>
      </w:r>
      <w:proofErr w:type="gramEnd"/>
      <w:r w:rsidRPr="00C0247D">
        <w:rPr>
          <w:sz w:val="22"/>
          <w:szCs w:val="22"/>
        </w:rPr>
        <w:t xml:space="preserve">основка </w:t>
      </w:r>
      <w:r w:rsidRPr="00C0247D">
        <w:rPr>
          <w:sz w:val="22"/>
          <w:szCs w:val="22"/>
        </w:rPr>
        <w:fldChar w:fldCharType="end"/>
      </w:r>
      <w:r w:rsidRPr="00C0247D">
        <w:rPr>
          <w:sz w:val="22"/>
          <w:szCs w:val="22"/>
        </w:rPr>
        <w:t xml:space="preserve"> проведено мероприятие по информированию жителей п.Сосновка по вопросу публичных слушаний, в котором приняли участие 2 (два) человека.</w:t>
      </w:r>
    </w:p>
    <w:p w:rsidR="00C0247D" w:rsidRPr="00C0247D" w:rsidRDefault="00C0247D" w:rsidP="00C0247D">
      <w:pPr>
        <w:pStyle w:val="affff3"/>
        <w:tabs>
          <w:tab w:val="clear" w:pos="1080"/>
          <w:tab w:val="clear" w:pos="1260"/>
          <w:tab w:val="left" w:pos="720"/>
        </w:tabs>
        <w:spacing w:line="240" w:lineRule="auto"/>
        <w:ind w:firstLine="0"/>
        <w:rPr>
          <w:sz w:val="22"/>
          <w:szCs w:val="22"/>
        </w:rPr>
      </w:pPr>
      <w:r w:rsidRPr="00C0247D">
        <w:rPr>
          <w:sz w:val="22"/>
          <w:szCs w:val="22"/>
        </w:rPr>
        <w:tab/>
        <w:t xml:space="preserve">30 марта 2016 в 15.00  часов по адресу: </w:t>
      </w:r>
      <w:r w:rsidRPr="00C0247D">
        <w:rPr>
          <w:bCs/>
          <w:sz w:val="22"/>
          <w:szCs w:val="22"/>
        </w:rPr>
        <w:fldChar w:fldCharType="begin"/>
      </w:r>
      <w:r w:rsidRPr="00C0247D">
        <w:rPr>
          <w:bCs/>
          <w:sz w:val="22"/>
          <w:szCs w:val="22"/>
        </w:rPr>
        <w:instrText xml:space="preserve"> MERGEFIELD "Индекс_места_ведения_протокола_публичных" </w:instrText>
      </w:r>
      <w:r w:rsidRPr="00C0247D">
        <w:rPr>
          <w:bCs/>
          <w:sz w:val="22"/>
          <w:szCs w:val="22"/>
        </w:rPr>
        <w:fldChar w:fldCharType="separate"/>
      </w:r>
      <w:r w:rsidRPr="00C0247D">
        <w:rPr>
          <w:bCs/>
          <w:noProof/>
          <w:sz w:val="22"/>
          <w:szCs w:val="22"/>
        </w:rPr>
        <w:t>446250</w:t>
      </w:r>
      <w:r w:rsidRPr="00C0247D">
        <w:rPr>
          <w:bCs/>
          <w:sz w:val="22"/>
          <w:szCs w:val="22"/>
        </w:rPr>
        <w:fldChar w:fldCharType="end"/>
      </w:r>
      <w:r w:rsidRPr="00C0247D">
        <w:rPr>
          <w:bCs/>
          <w:sz w:val="22"/>
          <w:szCs w:val="22"/>
        </w:rPr>
        <w:t>,</w:t>
      </w:r>
      <w:r w:rsidRPr="00C0247D">
        <w:rPr>
          <w:sz w:val="22"/>
          <w:szCs w:val="22"/>
        </w:rPr>
        <w:t xml:space="preserve"> Самарская область, </w:t>
      </w:r>
      <w:r w:rsidRPr="00C0247D">
        <w:rPr>
          <w:sz w:val="22"/>
          <w:szCs w:val="22"/>
        </w:rPr>
        <w:fldChar w:fldCharType="begin"/>
      </w:r>
      <w:r w:rsidRPr="00C0247D">
        <w:rPr>
          <w:sz w:val="22"/>
          <w:szCs w:val="22"/>
        </w:rPr>
        <w:instrText xml:space="preserve"> MERGEFIELD "Место_проведения_мероприятия_по_информир" </w:instrText>
      </w:r>
      <w:r w:rsidRPr="00C0247D">
        <w:rPr>
          <w:sz w:val="22"/>
          <w:szCs w:val="22"/>
        </w:rPr>
        <w:fldChar w:fldCharType="separate"/>
      </w:r>
      <w:r w:rsidRPr="00C0247D">
        <w:rPr>
          <w:noProof/>
          <w:sz w:val="22"/>
          <w:szCs w:val="22"/>
        </w:rPr>
        <w:t xml:space="preserve">Безенчукский район, ж.р.Восток, </w:t>
      </w:r>
      <w:r w:rsidRPr="00C0247D">
        <w:rPr>
          <w:sz w:val="22"/>
          <w:szCs w:val="22"/>
        </w:rPr>
        <w:t xml:space="preserve">площадка у дома № 2 </w:t>
      </w:r>
      <w:r w:rsidRPr="00C0247D">
        <w:rPr>
          <w:sz w:val="22"/>
          <w:szCs w:val="22"/>
        </w:rPr>
        <w:fldChar w:fldCharType="end"/>
      </w:r>
      <w:r w:rsidRPr="00C0247D">
        <w:rPr>
          <w:sz w:val="22"/>
          <w:szCs w:val="22"/>
        </w:rPr>
        <w:t xml:space="preserve"> проведено мероприятие по информированию жителей железнодорожного разъезда Восток по вопросу публичных слушаний, в котором принял участие 1 (один) человек.</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 xml:space="preserve">6. </w:t>
      </w:r>
      <w:proofErr w:type="gramStart"/>
      <w:r w:rsidRPr="00C0247D">
        <w:rPr>
          <w:rFonts w:ascii="Times New Roman" w:hAnsi="Times New Roman" w:cs="Times New Roman"/>
        </w:rPr>
        <w:t>Мнения, предложения и замечания по вопросу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инженерной инфраструктуры (с индексом И) на зону застройки среднеэтажными жилыми домами (с индексом Ж3), в границах ул. Луговцева, п.г.т. Безенчук, городского поселения Безенчук, муниципального района Безенчукский» внесли в протокол публичных слушаний</w:t>
      </w:r>
      <w:proofErr w:type="gramEnd"/>
      <w:r w:rsidRPr="00C0247D">
        <w:rPr>
          <w:rFonts w:ascii="Times New Roman" w:hAnsi="Times New Roman" w:cs="Times New Roman"/>
        </w:rPr>
        <w:t xml:space="preserve">, –  2  (два) человека. </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C0247D">
        <w:rPr>
          <w:rFonts w:ascii="Times New Roman" w:hAnsi="Times New Roman" w:cs="Times New Roman"/>
          <w:bCs/>
        </w:rPr>
        <w:t xml:space="preserve">муниципального района </w:t>
      </w:r>
      <w:r w:rsidRPr="00C0247D">
        <w:rPr>
          <w:rFonts w:ascii="Times New Roman" w:hAnsi="Times New Roman" w:cs="Times New Roman"/>
        </w:rPr>
        <w:fldChar w:fldCharType="begin"/>
      </w:r>
      <w:r w:rsidRPr="00C0247D">
        <w:rPr>
          <w:rFonts w:ascii="Times New Roman" w:hAnsi="Times New Roman" w:cs="Times New Roman"/>
        </w:rPr>
        <w:instrText xml:space="preserve"> MERGEFIELD Название_района </w:instrText>
      </w:r>
      <w:r w:rsidRPr="00C0247D">
        <w:rPr>
          <w:rFonts w:ascii="Times New Roman" w:hAnsi="Times New Roman" w:cs="Times New Roman"/>
        </w:rPr>
        <w:fldChar w:fldCharType="separate"/>
      </w:r>
      <w:r w:rsidRPr="00C0247D">
        <w:rPr>
          <w:rFonts w:ascii="Times New Roman" w:hAnsi="Times New Roman" w:cs="Times New Roman"/>
          <w:noProof/>
        </w:rPr>
        <w:t>Безенчукский</w:t>
      </w:r>
      <w:r w:rsidRPr="00C0247D">
        <w:rPr>
          <w:rFonts w:ascii="Times New Roman" w:hAnsi="Times New Roman" w:cs="Times New Roman"/>
        </w:rPr>
        <w:fldChar w:fldCharType="end"/>
      </w:r>
      <w:r w:rsidRPr="00C0247D">
        <w:rPr>
          <w:rFonts w:ascii="Times New Roman" w:hAnsi="Times New Roman" w:cs="Times New Roman"/>
          <w:bCs/>
        </w:rPr>
        <w:t xml:space="preserve"> Самарской области</w:t>
      </w:r>
      <w:r w:rsidRPr="00C0247D">
        <w:rPr>
          <w:rFonts w:ascii="Times New Roman" w:hAnsi="Times New Roman" w:cs="Times New Roman"/>
        </w:rPr>
        <w:t xml:space="preserve"> и иными заинтересованными лицами по вопросу публичных слушаний:</w:t>
      </w:r>
    </w:p>
    <w:p w:rsidR="00C0247D" w:rsidRPr="00C0247D" w:rsidRDefault="00C0247D" w:rsidP="00C0247D">
      <w:pPr>
        <w:spacing w:after="0" w:line="240" w:lineRule="auto"/>
        <w:ind w:firstLine="709"/>
        <w:jc w:val="both"/>
        <w:outlineLvl w:val="0"/>
        <w:rPr>
          <w:rFonts w:ascii="Times New Roman" w:hAnsi="Times New Roman" w:cs="Times New Roman"/>
        </w:rPr>
      </w:pPr>
      <w:r w:rsidRPr="00C0247D">
        <w:rPr>
          <w:rFonts w:ascii="Times New Roman" w:hAnsi="Times New Roman" w:cs="Times New Roman"/>
        </w:rPr>
        <w:t>7.1. Мнения, содержащие отрицательную оценку по вопросу публичных слушаний, не высказаны.</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7.2.  Типичные мнения жителей, содержащие положительную оценку, по вопросу публичных слушаний:</w:t>
      </w:r>
    </w:p>
    <w:p w:rsidR="00C0247D" w:rsidRPr="00C0247D" w:rsidRDefault="00C0247D" w:rsidP="00C0247D">
      <w:pPr>
        <w:spacing w:after="0" w:line="240" w:lineRule="auto"/>
        <w:ind w:firstLine="709"/>
        <w:jc w:val="both"/>
        <w:rPr>
          <w:rFonts w:ascii="Times New Roman" w:hAnsi="Times New Roman" w:cs="Times New Roman"/>
        </w:rPr>
      </w:pPr>
      <w:r w:rsidRPr="00C0247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650656" w:rsidRPr="00650656" w:rsidRDefault="00650656" w:rsidP="00650656">
      <w:pPr>
        <w:spacing w:after="0" w:line="240" w:lineRule="auto"/>
        <w:jc w:val="center"/>
        <w:outlineLvl w:val="0"/>
        <w:rPr>
          <w:rFonts w:ascii="Times New Roman" w:hAnsi="Times New Roman" w:cs="Times New Roman"/>
          <w:b/>
          <w:bCs/>
          <w:sz w:val="8"/>
          <w:szCs w:val="8"/>
        </w:rPr>
      </w:pPr>
    </w:p>
    <w:p w:rsidR="00650656" w:rsidRPr="00650656" w:rsidRDefault="00650656" w:rsidP="00650656">
      <w:pPr>
        <w:spacing w:after="0" w:line="240" w:lineRule="auto"/>
        <w:jc w:val="center"/>
        <w:outlineLvl w:val="0"/>
        <w:rPr>
          <w:rFonts w:ascii="Times New Roman" w:hAnsi="Times New Roman" w:cs="Times New Roman"/>
          <w:b/>
          <w:bCs/>
        </w:rPr>
      </w:pPr>
      <w:r w:rsidRPr="00650656">
        <w:rPr>
          <w:rFonts w:ascii="Times New Roman" w:hAnsi="Times New Roman" w:cs="Times New Roman"/>
          <w:b/>
          <w:bCs/>
        </w:rPr>
        <w:t>Заключение о результатах публичных слушаний</w:t>
      </w:r>
    </w:p>
    <w:p w:rsidR="00650656" w:rsidRPr="00650656" w:rsidRDefault="00650656" w:rsidP="00650656">
      <w:pPr>
        <w:shd w:val="clear" w:color="auto" w:fill="FFFFFF"/>
        <w:autoSpaceDE w:val="0"/>
        <w:autoSpaceDN w:val="0"/>
        <w:adjustRightInd w:val="0"/>
        <w:spacing w:after="0" w:line="240" w:lineRule="auto"/>
        <w:jc w:val="center"/>
        <w:rPr>
          <w:rFonts w:ascii="Times New Roman" w:hAnsi="Times New Roman" w:cs="Times New Roman"/>
          <w:b/>
        </w:rPr>
      </w:pPr>
      <w:r w:rsidRPr="00650656">
        <w:rPr>
          <w:rFonts w:ascii="Times New Roman" w:hAnsi="Times New Roman" w:cs="Times New Roman"/>
          <w:b/>
          <w:bCs/>
        </w:rPr>
        <w:t xml:space="preserve">в городском  поселении </w:t>
      </w:r>
      <w:r w:rsidRPr="00650656">
        <w:rPr>
          <w:rFonts w:ascii="Times New Roman" w:hAnsi="Times New Roman" w:cs="Times New Roman"/>
          <w:b/>
        </w:rPr>
        <w:t xml:space="preserve">Безенчук </w:t>
      </w:r>
      <w:r w:rsidRPr="00650656">
        <w:rPr>
          <w:rFonts w:ascii="Times New Roman" w:hAnsi="Times New Roman" w:cs="Times New Roman"/>
          <w:b/>
          <w:bCs/>
        </w:rPr>
        <w:t xml:space="preserve">муниципального района </w:t>
      </w:r>
      <w:r w:rsidRPr="00650656">
        <w:rPr>
          <w:rFonts w:ascii="Times New Roman" w:hAnsi="Times New Roman" w:cs="Times New Roman"/>
          <w:b/>
        </w:rPr>
        <w:fldChar w:fldCharType="begin"/>
      </w:r>
      <w:r w:rsidRPr="00650656">
        <w:rPr>
          <w:rFonts w:ascii="Times New Roman" w:hAnsi="Times New Roman" w:cs="Times New Roman"/>
          <w:b/>
        </w:rPr>
        <w:instrText xml:space="preserve"> MERGEFIELD Название_района </w:instrText>
      </w:r>
      <w:r w:rsidRPr="00650656">
        <w:rPr>
          <w:rFonts w:ascii="Times New Roman" w:hAnsi="Times New Roman" w:cs="Times New Roman"/>
          <w:b/>
        </w:rPr>
        <w:fldChar w:fldCharType="separate"/>
      </w:r>
      <w:r w:rsidRPr="00650656">
        <w:rPr>
          <w:rFonts w:ascii="Times New Roman" w:hAnsi="Times New Roman" w:cs="Times New Roman"/>
          <w:b/>
          <w:noProof/>
        </w:rPr>
        <w:t>Безенчукский</w:t>
      </w:r>
      <w:r w:rsidRPr="00650656">
        <w:rPr>
          <w:rFonts w:ascii="Times New Roman" w:hAnsi="Times New Roman" w:cs="Times New Roman"/>
          <w:b/>
        </w:rPr>
        <w:fldChar w:fldCharType="end"/>
      </w:r>
      <w:r w:rsidRPr="00650656">
        <w:rPr>
          <w:rFonts w:ascii="Times New Roman" w:hAnsi="Times New Roman" w:cs="Times New Roman"/>
          <w:b/>
          <w:bCs/>
        </w:rPr>
        <w:t xml:space="preserve"> Самарской области по вопросу: </w:t>
      </w:r>
      <w:r w:rsidRPr="00650656">
        <w:rPr>
          <w:rFonts w:ascii="Times New Roman" w:hAnsi="Times New Roman" w:cs="Times New Roman"/>
          <w:b/>
        </w:rPr>
        <w:t>«О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650656">
        <w:rPr>
          <w:rFonts w:ascii="Times New Roman" w:hAnsi="Times New Roman" w:cs="Times New Roman"/>
          <w:b/>
        </w:rPr>
        <w:t>1</w:t>
      </w:r>
      <w:proofErr w:type="gramEnd"/>
      <w:r w:rsidRPr="00650656">
        <w:rPr>
          <w:rFonts w:ascii="Times New Roman" w:hAnsi="Times New Roman" w:cs="Times New Roman"/>
          <w:b/>
        </w:rPr>
        <w:t>), в границах ул. Специалистов, 22, касательно земельного участка с кадастровым номером 63:12:1401007:154»</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1. Время проведения публичных слушаний – с 10 мая 2016 года по 08 июня 2016 года.</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 xml:space="preserve">2. Место проведения публичных слушаний – </w:t>
      </w:r>
      <w:r w:rsidRPr="00650656">
        <w:rPr>
          <w:rFonts w:ascii="Times New Roman" w:hAnsi="Times New Roman" w:cs="Times New Roman"/>
          <w:bCs/>
        </w:rPr>
        <w:fldChar w:fldCharType="begin"/>
      </w:r>
      <w:r w:rsidRPr="00650656">
        <w:rPr>
          <w:rFonts w:ascii="Times New Roman" w:hAnsi="Times New Roman" w:cs="Times New Roman"/>
          <w:bCs/>
        </w:rPr>
        <w:instrText xml:space="preserve"> MERGEFIELD "Индекс_места_ведения_протокола_публичных" </w:instrText>
      </w:r>
      <w:r w:rsidRPr="00650656">
        <w:rPr>
          <w:rFonts w:ascii="Times New Roman" w:hAnsi="Times New Roman" w:cs="Times New Roman"/>
          <w:bCs/>
        </w:rPr>
        <w:fldChar w:fldCharType="separate"/>
      </w:r>
      <w:r w:rsidRPr="00650656">
        <w:rPr>
          <w:rFonts w:ascii="Times New Roman" w:hAnsi="Times New Roman" w:cs="Times New Roman"/>
          <w:bCs/>
          <w:noProof/>
        </w:rPr>
        <w:t>446250</w:t>
      </w:r>
      <w:r w:rsidRPr="00650656">
        <w:rPr>
          <w:rFonts w:ascii="Times New Roman" w:hAnsi="Times New Roman" w:cs="Times New Roman"/>
          <w:bCs/>
        </w:rPr>
        <w:fldChar w:fldCharType="end"/>
      </w:r>
      <w:r w:rsidRPr="00650656">
        <w:rPr>
          <w:rFonts w:ascii="Times New Roman" w:hAnsi="Times New Roman" w:cs="Times New Roman"/>
          <w:bCs/>
        </w:rPr>
        <w:t xml:space="preserve">, </w:t>
      </w:r>
      <w:r w:rsidRPr="00650656">
        <w:rPr>
          <w:rFonts w:ascii="Times New Roman" w:hAnsi="Times New Roman" w:cs="Times New Roman"/>
        </w:rPr>
        <w:t xml:space="preserve">Самарская область, </w:t>
      </w:r>
      <w:r w:rsidRPr="00650656">
        <w:rPr>
          <w:rFonts w:ascii="Times New Roman" w:hAnsi="Times New Roman" w:cs="Times New Roman"/>
        </w:rPr>
        <w:fldChar w:fldCharType="begin"/>
      </w:r>
      <w:r w:rsidRPr="00650656">
        <w:rPr>
          <w:rFonts w:ascii="Times New Roman" w:hAnsi="Times New Roman" w:cs="Times New Roman"/>
        </w:rPr>
        <w:instrText xml:space="preserve"> MERGEFIELD "Место_ведения_протокола_публичных_слушан" </w:instrText>
      </w:r>
      <w:r w:rsidRPr="00650656">
        <w:rPr>
          <w:rFonts w:ascii="Times New Roman" w:hAnsi="Times New Roman" w:cs="Times New Roman"/>
        </w:rPr>
        <w:fldChar w:fldCharType="separate"/>
      </w:r>
      <w:r w:rsidRPr="00650656">
        <w:rPr>
          <w:rFonts w:ascii="Times New Roman" w:hAnsi="Times New Roman" w:cs="Times New Roman"/>
          <w:noProof/>
        </w:rPr>
        <w:t>Безенчукский район, поселок городского типа Безенчук, ул. Нефтяников, д.12</w:t>
      </w:r>
      <w:r w:rsidRPr="00650656">
        <w:rPr>
          <w:rFonts w:ascii="Times New Roman" w:hAnsi="Times New Roman" w:cs="Times New Roman"/>
        </w:rPr>
        <w:fldChar w:fldCharType="end"/>
      </w:r>
      <w:r w:rsidRPr="00650656">
        <w:rPr>
          <w:rFonts w:ascii="Times New Roman" w:hAnsi="Times New Roman" w:cs="Times New Roman"/>
        </w:rPr>
        <w:t>.</w:t>
      </w:r>
    </w:p>
    <w:p w:rsidR="00650656" w:rsidRPr="00650656" w:rsidRDefault="00650656" w:rsidP="00650656">
      <w:pPr>
        <w:shd w:val="clear" w:color="auto" w:fill="FFFFFF"/>
        <w:autoSpaceDE w:val="0"/>
        <w:autoSpaceDN w:val="0"/>
        <w:adjustRightInd w:val="0"/>
        <w:spacing w:after="0" w:line="240" w:lineRule="auto"/>
        <w:ind w:firstLine="720"/>
        <w:jc w:val="both"/>
        <w:rPr>
          <w:rFonts w:ascii="Times New Roman" w:hAnsi="Times New Roman" w:cs="Times New Roman"/>
        </w:rPr>
      </w:pPr>
      <w:r w:rsidRPr="00650656">
        <w:rPr>
          <w:rFonts w:ascii="Times New Roman" w:hAnsi="Times New Roman" w:cs="Times New Roman"/>
        </w:rPr>
        <w:t xml:space="preserve">3. Основание проведения публичных слушаний – </w:t>
      </w:r>
      <w:r w:rsidRPr="00650656">
        <w:rPr>
          <w:rFonts w:ascii="Times New Roman" w:eastAsia="Arial Unicode MS" w:hAnsi="Times New Roman" w:cs="Times New Roman"/>
        </w:rPr>
        <w:t xml:space="preserve">постановление Главы городского  поселения </w:t>
      </w:r>
      <w:r w:rsidRPr="00650656">
        <w:rPr>
          <w:rFonts w:ascii="Times New Roman" w:eastAsia="Arial Unicode MS" w:hAnsi="Times New Roman" w:cs="Times New Roman"/>
        </w:rPr>
        <w:fldChar w:fldCharType="begin"/>
      </w:r>
      <w:r w:rsidRPr="00650656">
        <w:rPr>
          <w:rFonts w:ascii="Times New Roman" w:eastAsia="Arial Unicode MS" w:hAnsi="Times New Roman" w:cs="Times New Roman"/>
        </w:rPr>
        <w:instrText xml:space="preserve"> MERGEFIELD Название_поселения </w:instrText>
      </w:r>
      <w:r w:rsidRPr="00650656">
        <w:rPr>
          <w:rFonts w:ascii="Times New Roman" w:eastAsia="Arial Unicode MS" w:hAnsi="Times New Roman" w:cs="Times New Roman"/>
        </w:rPr>
        <w:fldChar w:fldCharType="separate"/>
      </w:r>
      <w:r w:rsidRPr="00650656">
        <w:rPr>
          <w:rFonts w:ascii="Times New Roman" w:eastAsia="Arial Unicode MS" w:hAnsi="Times New Roman" w:cs="Times New Roman"/>
          <w:noProof/>
        </w:rPr>
        <w:t>Безенчук</w:t>
      </w:r>
      <w:r w:rsidRPr="00650656">
        <w:rPr>
          <w:rFonts w:ascii="Times New Roman" w:eastAsia="Arial Unicode MS" w:hAnsi="Times New Roman" w:cs="Times New Roman"/>
        </w:rPr>
        <w:fldChar w:fldCharType="end"/>
      </w:r>
      <w:r w:rsidRPr="00650656">
        <w:rPr>
          <w:rFonts w:ascii="Times New Roman" w:eastAsia="Arial Unicode MS" w:hAnsi="Times New Roman" w:cs="Times New Roman"/>
        </w:rPr>
        <w:t xml:space="preserve"> муниципального района </w:t>
      </w:r>
      <w:r w:rsidRPr="00650656">
        <w:rPr>
          <w:rFonts w:ascii="Times New Roman" w:eastAsia="Arial Unicode MS" w:hAnsi="Times New Roman" w:cs="Times New Roman"/>
        </w:rPr>
        <w:fldChar w:fldCharType="begin"/>
      </w:r>
      <w:r w:rsidRPr="00650656">
        <w:rPr>
          <w:rFonts w:ascii="Times New Roman" w:eastAsia="Arial Unicode MS" w:hAnsi="Times New Roman" w:cs="Times New Roman"/>
        </w:rPr>
        <w:instrText xml:space="preserve"> MERGEFIELD Название_района </w:instrText>
      </w:r>
      <w:r w:rsidRPr="00650656">
        <w:rPr>
          <w:rFonts w:ascii="Times New Roman" w:eastAsia="Arial Unicode MS" w:hAnsi="Times New Roman" w:cs="Times New Roman"/>
        </w:rPr>
        <w:fldChar w:fldCharType="separate"/>
      </w:r>
      <w:r w:rsidRPr="00650656">
        <w:rPr>
          <w:rFonts w:ascii="Times New Roman" w:eastAsia="Arial Unicode MS" w:hAnsi="Times New Roman" w:cs="Times New Roman"/>
          <w:noProof/>
        </w:rPr>
        <w:t>Безенчукский</w:t>
      </w:r>
      <w:r w:rsidRPr="00650656">
        <w:rPr>
          <w:rFonts w:ascii="Times New Roman" w:eastAsia="Arial Unicode MS" w:hAnsi="Times New Roman" w:cs="Times New Roman"/>
        </w:rPr>
        <w:fldChar w:fldCharType="end"/>
      </w:r>
      <w:r w:rsidRPr="00650656">
        <w:rPr>
          <w:rFonts w:ascii="Times New Roman" w:eastAsia="Arial Unicode MS" w:hAnsi="Times New Roman" w:cs="Times New Roman"/>
        </w:rPr>
        <w:t xml:space="preserve"> Самарской области «</w:t>
      </w:r>
      <w:r w:rsidRPr="00650656">
        <w:rPr>
          <w:rFonts w:ascii="Times New Roman" w:hAnsi="Times New Roman" w:cs="Times New Roman"/>
        </w:rPr>
        <w:t xml:space="preserve">О проведении публичных слушаний о возможности </w:t>
      </w:r>
      <w:r w:rsidRPr="00650656">
        <w:rPr>
          <w:rFonts w:ascii="Times New Roman" w:hAnsi="Times New Roman" w:cs="Times New Roman"/>
        </w:rPr>
        <w:lastRenderedPageBreak/>
        <w:t>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650656">
        <w:rPr>
          <w:rFonts w:ascii="Times New Roman" w:hAnsi="Times New Roman" w:cs="Times New Roman"/>
        </w:rPr>
        <w:t>1</w:t>
      </w:r>
      <w:proofErr w:type="gramEnd"/>
      <w:r w:rsidRPr="00650656">
        <w:rPr>
          <w:rFonts w:ascii="Times New Roman" w:hAnsi="Times New Roman" w:cs="Times New Roman"/>
        </w:rPr>
        <w:t xml:space="preserve">), в границах ул. Специалистов, 22, касательно земельного участка с кадастровым номером 63:12:1401007:154» </w:t>
      </w:r>
      <w:r w:rsidRPr="00650656">
        <w:rPr>
          <w:rFonts w:ascii="Times New Roman" w:eastAsia="Arial Unicode MS" w:hAnsi="Times New Roman" w:cs="Times New Roman"/>
        </w:rPr>
        <w:t xml:space="preserve">от </w:t>
      </w:r>
      <w:r w:rsidRPr="00650656">
        <w:rPr>
          <w:rFonts w:ascii="Times New Roman" w:eastAsia="Arial Unicode MS" w:hAnsi="Times New Roman" w:cs="Times New Roman"/>
        </w:rPr>
        <w:fldChar w:fldCharType="begin"/>
      </w:r>
      <w:r w:rsidRPr="00650656">
        <w:rPr>
          <w:rFonts w:ascii="Times New Roman" w:eastAsia="Arial Unicode MS" w:hAnsi="Times New Roman" w:cs="Times New Roman"/>
        </w:rPr>
        <w:instrText xml:space="preserve"> MERGEFIELD Дата_решения_об_одобрении_проекта_устава </w:instrText>
      </w:r>
      <w:r w:rsidRPr="00650656">
        <w:rPr>
          <w:rFonts w:ascii="Times New Roman" w:eastAsia="Arial Unicode MS" w:hAnsi="Times New Roman" w:cs="Times New Roman"/>
        </w:rPr>
        <w:fldChar w:fldCharType="separate"/>
      </w:r>
      <w:r w:rsidRPr="00650656">
        <w:rPr>
          <w:rFonts w:ascii="Times New Roman" w:eastAsia="Arial Unicode MS" w:hAnsi="Times New Roman" w:cs="Times New Roman"/>
          <w:noProof/>
        </w:rPr>
        <w:t>22 апреля</w:t>
      </w:r>
      <w:r w:rsidRPr="00650656">
        <w:rPr>
          <w:rFonts w:ascii="Times New Roman" w:eastAsia="Arial Unicode MS" w:hAnsi="Times New Roman" w:cs="Times New Roman"/>
        </w:rPr>
        <w:fldChar w:fldCharType="end"/>
      </w:r>
      <w:r w:rsidRPr="00650656">
        <w:rPr>
          <w:rFonts w:ascii="Times New Roman" w:eastAsia="Arial Unicode MS" w:hAnsi="Times New Roman" w:cs="Times New Roman"/>
        </w:rPr>
        <w:t xml:space="preserve"> 2016 года №57,  </w:t>
      </w:r>
      <w:proofErr w:type="gramStart"/>
      <w:r w:rsidRPr="00650656">
        <w:rPr>
          <w:rFonts w:ascii="Times New Roman" w:eastAsia="Arial Unicode MS" w:hAnsi="Times New Roman" w:cs="Times New Roman"/>
        </w:rPr>
        <w:t>опубликованное</w:t>
      </w:r>
      <w:proofErr w:type="gramEnd"/>
      <w:r w:rsidRPr="00650656">
        <w:rPr>
          <w:rFonts w:ascii="Times New Roman" w:eastAsia="Arial Unicode MS" w:hAnsi="Times New Roman" w:cs="Times New Roman"/>
        </w:rPr>
        <w:t xml:space="preserve"> в газете </w:t>
      </w:r>
      <w:r w:rsidRPr="00650656">
        <w:rPr>
          <w:rFonts w:ascii="Times New Roman" w:eastAsia="Arial Unicode MS" w:hAnsi="Times New Roman" w:cs="Times New Roman"/>
          <w:shd w:val="clear" w:color="auto" w:fill="FFFFFF"/>
        </w:rPr>
        <w:fldChar w:fldCharType="begin"/>
      </w:r>
      <w:r w:rsidRPr="00650656">
        <w:rPr>
          <w:rFonts w:ascii="Times New Roman" w:eastAsia="Arial Unicode MS" w:hAnsi="Times New Roman" w:cs="Times New Roman"/>
          <w:shd w:val="clear" w:color="auto" w:fill="FFFFFF"/>
        </w:rPr>
        <w:instrText xml:space="preserve"> MERGEFIELD Название_газеты </w:instrText>
      </w:r>
      <w:r w:rsidRPr="00650656">
        <w:rPr>
          <w:rFonts w:ascii="Times New Roman" w:eastAsia="Arial Unicode MS" w:hAnsi="Times New Roman" w:cs="Times New Roman"/>
          <w:shd w:val="clear" w:color="auto" w:fill="FFFFFF"/>
        </w:rPr>
        <w:fldChar w:fldCharType="separate"/>
      </w:r>
      <w:r w:rsidRPr="00650656">
        <w:rPr>
          <w:rFonts w:ascii="Times New Roman" w:eastAsia="Arial Unicode MS" w:hAnsi="Times New Roman" w:cs="Times New Roman"/>
          <w:noProof/>
          <w:shd w:val="clear" w:color="auto" w:fill="FFFFFF"/>
        </w:rPr>
        <w:t xml:space="preserve"> "Вестник городского поселения Безенчук"</w:t>
      </w:r>
      <w:r w:rsidRPr="00650656">
        <w:rPr>
          <w:rFonts w:ascii="Times New Roman" w:eastAsia="Arial Unicode MS" w:hAnsi="Times New Roman" w:cs="Times New Roman"/>
          <w:shd w:val="clear" w:color="auto" w:fill="FFFFFF"/>
        </w:rPr>
        <w:fldChar w:fldCharType="end"/>
      </w:r>
      <w:r w:rsidRPr="00650656">
        <w:rPr>
          <w:rFonts w:ascii="Times New Roman" w:eastAsia="Arial Unicode MS" w:hAnsi="Times New Roman" w:cs="Times New Roman"/>
        </w:rPr>
        <w:t xml:space="preserve"> </w:t>
      </w:r>
      <w:r w:rsidRPr="00650656">
        <w:rPr>
          <w:rFonts w:ascii="Times New Roman" w:hAnsi="Times New Roman" w:cs="Times New Roman"/>
        </w:rPr>
        <w:t>№7 (85) от 29.04.2016г</w:t>
      </w:r>
      <w:r w:rsidRPr="00650656">
        <w:rPr>
          <w:rFonts w:ascii="Times New Roman" w:eastAsia="Arial Unicode MS" w:hAnsi="Times New Roman" w:cs="Times New Roman"/>
        </w:rPr>
        <w:t>.</w:t>
      </w:r>
    </w:p>
    <w:p w:rsidR="00650656" w:rsidRPr="00650656" w:rsidRDefault="00650656" w:rsidP="00650656">
      <w:pPr>
        <w:pStyle w:val="affff3"/>
        <w:spacing w:line="240" w:lineRule="auto"/>
        <w:rPr>
          <w:sz w:val="22"/>
          <w:szCs w:val="22"/>
        </w:rPr>
      </w:pPr>
      <w:r w:rsidRPr="00650656">
        <w:rPr>
          <w:sz w:val="22"/>
          <w:szCs w:val="22"/>
        </w:rPr>
        <w:t>4. Вопрос, вынесенный на публичные слушания –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650656">
        <w:rPr>
          <w:sz w:val="22"/>
          <w:szCs w:val="22"/>
        </w:rPr>
        <w:t>1</w:t>
      </w:r>
      <w:proofErr w:type="gramEnd"/>
      <w:r w:rsidRPr="00650656">
        <w:rPr>
          <w:sz w:val="22"/>
          <w:szCs w:val="22"/>
        </w:rPr>
        <w:t>), в границах ул. Специалистов, 22, касательно земельного участка с кадастровым номером 63:12:1401007:154».</w:t>
      </w:r>
    </w:p>
    <w:p w:rsidR="00650656" w:rsidRPr="00650656" w:rsidRDefault="00650656" w:rsidP="00650656">
      <w:pPr>
        <w:pStyle w:val="affff3"/>
        <w:tabs>
          <w:tab w:val="clear" w:pos="1080"/>
          <w:tab w:val="clear" w:pos="1260"/>
          <w:tab w:val="left" w:pos="720"/>
        </w:tabs>
        <w:spacing w:line="240" w:lineRule="auto"/>
        <w:ind w:firstLine="709"/>
        <w:rPr>
          <w:sz w:val="22"/>
          <w:szCs w:val="22"/>
        </w:rPr>
      </w:pPr>
      <w:r w:rsidRPr="00650656">
        <w:rPr>
          <w:sz w:val="22"/>
          <w:szCs w:val="22"/>
        </w:rPr>
        <w:tab/>
        <w:t xml:space="preserve">5. 12 мая 2016 года в </w:t>
      </w:r>
      <w:r w:rsidRPr="00650656">
        <w:rPr>
          <w:sz w:val="22"/>
          <w:szCs w:val="22"/>
        </w:rPr>
        <w:fldChar w:fldCharType="begin"/>
      </w:r>
      <w:r w:rsidRPr="00650656">
        <w:rPr>
          <w:sz w:val="22"/>
          <w:szCs w:val="22"/>
        </w:rPr>
        <w:instrText xml:space="preserve"> MERGEFIELD "Время_проведения_мероприятия_по_информир" </w:instrText>
      </w:r>
      <w:r w:rsidRPr="00650656">
        <w:rPr>
          <w:sz w:val="22"/>
          <w:szCs w:val="22"/>
        </w:rPr>
        <w:fldChar w:fldCharType="separate"/>
      </w:r>
      <w:r w:rsidRPr="00650656">
        <w:rPr>
          <w:noProof/>
          <w:sz w:val="22"/>
          <w:szCs w:val="22"/>
        </w:rPr>
        <w:t>15.00</w:t>
      </w:r>
      <w:r w:rsidRPr="00650656">
        <w:rPr>
          <w:sz w:val="22"/>
          <w:szCs w:val="22"/>
        </w:rPr>
        <w:fldChar w:fldCharType="end"/>
      </w:r>
      <w:r w:rsidRPr="00650656">
        <w:rPr>
          <w:sz w:val="22"/>
          <w:szCs w:val="22"/>
        </w:rPr>
        <w:t xml:space="preserve"> часов по адресу: </w:t>
      </w:r>
      <w:r w:rsidRPr="00650656">
        <w:rPr>
          <w:bCs/>
          <w:sz w:val="22"/>
          <w:szCs w:val="22"/>
        </w:rPr>
        <w:fldChar w:fldCharType="begin"/>
      </w:r>
      <w:r w:rsidRPr="00650656">
        <w:rPr>
          <w:bCs/>
          <w:sz w:val="22"/>
          <w:szCs w:val="22"/>
        </w:rPr>
        <w:instrText xml:space="preserve"> MERGEFIELD "Индекс_места_ведения_протокола_публичных" </w:instrText>
      </w:r>
      <w:r w:rsidRPr="00650656">
        <w:rPr>
          <w:bCs/>
          <w:sz w:val="22"/>
          <w:szCs w:val="22"/>
        </w:rPr>
        <w:fldChar w:fldCharType="separate"/>
      </w:r>
      <w:r w:rsidRPr="00650656">
        <w:rPr>
          <w:bCs/>
          <w:noProof/>
          <w:sz w:val="22"/>
          <w:szCs w:val="22"/>
        </w:rPr>
        <w:t>446250</w:t>
      </w:r>
      <w:r w:rsidRPr="00650656">
        <w:rPr>
          <w:bCs/>
          <w:sz w:val="22"/>
          <w:szCs w:val="22"/>
        </w:rPr>
        <w:fldChar w:fldCharType="end"/>
      </w:r>
      <w:r w:rsidRPr="00650656">
        <w:rPr>
          <w:bCs/>
          <w:sz w:val="22"/>
          <w:szCs w:val="22"/>
        </w:rPr>
        <w:t>,</w:t>
      </w:r>
      <w:r w:rsidRPr="00650656">
        <w:rPr>
          <w:sz w:val="22"/>
          <w:szCs w:val="22"/>
        </w:rPr>
        <w:t xml:space="preserve"> Самарская область, </w:t>
      </w:r>
      <w:r w:rsidRPr="00650656">
        <w:rPr>
          <w:sz w:val="22"/>
          <w:szCs w:val="22"/>
        </w:rPr>
        <w:fldChar w:fldCharType="begin"/>
      </w:r>
      <w:r w:rsidRPr="00650656">
        <w:rPr>
          <w:sz w:val="22"/>
          <w:szCs w:val="22"/>
        </w:rPr>
        <w:instrText xml:space="preserve"> MERGEFIELD "Место_проведения_мероприятия_по_информир" </w:instrText>
      </w:r>
      <w:r w:rsidRPr="00650656">
        <w:rPr>
          <w:sz w:val="22"/>
          <w:szCs w:val="22"/>
        </w:rPr>
        <w:fldChar w:fldCharType="separate"/>
      </w:r>
      <w:r w:rsidRPr="00650656">
        <w:rPr>
          <w:noProof/>
          <w:sz w:val="22"/>
          <w:szCs w:val="22"/>
        </w:rPr>
        <w:t>Безенчукский район, поселок городского типа Безенчук, ул. Нефтяников, д.12</w:t>
      </w:r>
      <w:r w:rsidRPr="00650656">
        <w:rPr>
          <w:sz w:val="22"/>
          <w:szCs w:val="22"/>
        </w:rPr>
        <w:fldChar w:fldCharType="end"/>
      </w:r>
      <w:r w:rsidRPr="00650656">
        <w:rPr>
          <w:sz w:val="22"/>
          <w:szCs w:val="22"/>
        </w:rPr>
        <w:t xml:space="preserve"> проведено мероприятие по информированию жителей поселения по вопросам публичных слушаний, в котором приняли участие 5 (пять) человек. </w:t>
      </w:r>
    </w:p>
    <w:p w:rsidR="00650656" w:rsidRPr="00650656" w:rsidRDefault="00650656" w:rsidP="00650656">
      <w:pPr>
        <w:pStyle w:val="affff3"/>
        <w:tabs>
          <w:tab w:val="clear" w:pos="1080"/>
          <w:tab w:val="clear" w:pos="1260"/>
          <w:tab w:val="left" w:pos="720"/>
        </w:tabs>
        <w:spacing w:line="240" w:lineRule="auto"/>
        <w:ind w:firstLine="0"/>
        <w:rPr>
          <w:sz w:val="22"/>
          <w:szCs w:val="22"/>
        </w:rPr>
      </w:pPr>
      <w:r w:rsidRPr="00650656">
        <w:rPr>
          <w:sz w:val="22"/>
          <w:szCs w:val="22"/>
        </w:rPr>
        <w:tab/>
        <w:t xml:space="preserve">17 мая 2016 в 15.00  часов по адресу: </w:t>
      </w:r>
      <w:r w:rsidRPr="00650656">
        <w:rPr>
          <w:bCs/>
          <w:sz w:val="22"/>
          <w:szCs w:val="22"/>
        </w:rPr>
        <w:fldChar w:fldCharType="begin"/>
      </w:r>
      <w:r w:rsidRPr="00650656">
        <w:rPr>
          <w:bCs/>
          <w:sz w:val="22"/>
          <w:szCs w:val="22"/>
        </w:rPr>
        <w:instrText xml:space="preserve"> MERGEFIELD "Индекс_места_ведения_протокола_публичных" </w:instrText>
      </w:r>
      <w:r w:rsidRPr="00650656">
        <w:rPr>
          <w:bCs/>
          <w:sz w:val="22"/>
          <w:szCs w:val="22"/>
        </w:rPr>
        <w:fldChar w:fldCharType="separate"/>
      </w:r>
      <w:r w:rsidRPr="00650656">
        <w:rPr>
          <w:bCs/>
          <w:noProof/>
          <w:sz w:val="22"/>
          <w:szCs w:val="22"/>
        </w:rPr>
        <w:t>446250</w:t>
      </w:r>
      <w:r w:rsidRPr="00650656">
        <w:rPr>
          <w:bCs/>
          <w:sz w:val="22"/>
          <w:szCs w:val="22"/>
        </w:rPr>
        <w:fldChar w:fldCharType="end"/>
      </w:r>
      <w:r w:rsidRPr="00650656">
        <w:rPr>
          <w:bCs/>
          <w:sz w:val="22"/>
          <w:szCs w:val="22"/>
        </w:rPr>
        <w:t>,</w:t>
      </w:r>
      <w:r w:rsidRPr="00650656">
        <w:rPr>
          <w:sz w:val="22"/>
          <w:szCs w:val="22"/>
        </w:rPr>
        <w:t xml:space="preserve"> Самарская область, </w:t>
      </w:r>
      <w:r w:rsidRPr="00650656">
        <w:rPr>
          <w:sz w:val="22"/>
          <w:szCs w:val="22"/>
        </w:rPr>
        <w:fldChar w:fldCharType="begin"/>
      </w:r>
      <w:r w:rsidRPr="00650656">
        <w:rPr>
          <w:sz w:val="22"/>
          <w:szCs w:val="22"/>
        </w:rPr>
        <w:instrText xml:space="preserve"> MERGEFIELD "Место_проведения_мероприятия_по_информир" </w:instrText>
      </w:r>
      <w:r w:rsidRPr="00650656">
        <w:rPr>
          <w:sz w:val="22"/>
          <w:szCs w:val="22"/>
        </w:rPr>
        <w:fldChar w:fldCharType="separate"/>
      </w:r>
      <w:r w:rsidRPr="00650656">
        <w:rPr>
          <w:noProof/>
          <w:sz w:val="22"/>
          <w:szCs w:val="22"/>
        </w:rPr>
        <w:t xml:space="preserve">Безенчукский район, д.Дмитриевка, </w:t>
      </w:r>
      <w:r w:rsidRPr="00650656">
        <w:rPr>
          <w:sz w:val="22"/>
          <w:szCs w:val="22"/>
        </w:rPr>
        <w:t>ул</w:t>
      </w:r>
      <w:proofErr w:type="gramStart"/>
      <w:r w:rsidRPr="00650656">
        <w:rPr>
          <w:sz w:val="22"/>
          <w:szCs w:val="22"/>
        </w:rPr>
        <w:t>.Г</w:t>
      </w:r>
      <w:proofErr w:type="gramEnd"/>
      <w:r w:rsidRPr="00650656">
        <w:rPr>
          <w:sz w:val="22"/>
          <w:szCs w:val="22"/>
        </w:rPr>
        <w:t xml:space="preserve">ражданская, площадка у таксофонной будки </w:t>
      </w:r>
      <w:r w:rsidRPr="00650656">
        <w:rPr>
          <w:sz w:val="22"/>
          <w:szCs w:val="22"/>
        </w:rPr>
        <w:fldChar w:fldCharType="end"/>
      </w:r>
      <w:r w:rsidRPr="00650656">
        <w:rPr>
          <w:sz w:val="22"/>
          <w:szCs w:val="22"/>
        </w:rPr>
        <w:t xml:space="preserve"> проведено мероприятие по информированию жителей д.Дмитриевка по вопросу публичных слушаний, в котором принял участие 1 (один) человек.</w:t>
      </w:r>
    </w:p>
    <w:p w:rsidR="00650656" w:rsidRPr="00650656" w:rsidRDefault="00650656" w:rsidP="00650656">
      <w:pPr>
        <w:pStyle w:val="affff3"/>
        <w:tabs>
          <w:tab w:val="clear" w:pos="1080"/>
          <w:tab w:val="clear" w:pos="1260"/>
          <w:tab w:val="left" w:pos="720"/>
        </w:tabs>
        <w:spacing w:line="240" w:lineRule="auto"/>
        <w:ind w:firstLine="0"/>
        <w:rPr>
          <w:sz w:val="22"/>
          <w:szCs w:val="22"/>
        </w:rPr>
      </w:pPr>
      <w:r w:rsidRPr="00650656">
        <w:rPr>
          <w:sz w:val="22"/>
          <w:szCs w:val="22"/>
        </w:rPr>
        <w:tab/>
        <w:t xml:space="preserve">13 мая 2016 в 15.00  часов по адресу: </w:t>
      </w:r>
      <w:r w:rsidRPr="00650656">
        <w:rPr>
          <w:bCs/>
          <w:sz w:val="22"/>
          <w:szCs w:val="22"/>
        </w:rPr>
        <w:fldChar w:fldCharType="begin"/>
      </w:r>
      <w:r w:rsidRPr="00650656">
        <w:rPr>
          <w:bCs/>
          <w:sz w:val="22"/>
          <w:szCs w:val="22"/>
        </w:rPr>
        <w:instrText xml:space="preserve"> MERGEFIELD "Индекс_места_ведения_протокола_публичных" </w:instrText>
      </w:r>
      <w:r w:rsidRPr="00650656">
        <w:rPr>
          <w:bCs/>
          <w:sz w:val="22"/>
          <w:szCs w:val="22"/>
        </w:rPr>
        <w:fldChar w:fldCharType="separate"/>
      </w:r>
      <w:r w:rsidRPr="00650656">
        <w:rPr>
          <w:bCs/>
          <w:noProof/>
          <w:sz w:val="22"/>
          <w:szCs w:val="22"/>
        </w:rPr>
        <w:t>446250</w:t>
      </w:r>
      <w:r w:rsidRPr="00650656">
        <w:rPr>
          <w:bCs/>
          <w:sz w:val="22"/>
          <w:szCs w:val="22"/>
        </w:rPr>
        <w:fldChar w:fldCharType="end"/>
      </w:r>
      <w:r w:rsidRPr="00650656">
        <w:rPr>
          <w:bCs/>
          <w:sz w:val="22"/>
          <w:szCs w:val="22"/>
        </w:rPr>
        <w:t>,</w:t>
      </w:r>
      <w:r w:rsidRPr="00650656">
        <w:rPr>
          <w:sz w:val="22"/>
          <w:szCs w:val="22"/>
        </w:rPr>
        <w:t xml:space="preserve"> Самарская область, </w:t>
      </w:r>
      <w:r w:rsidRPr="00650656">
        <w:rPr>
          <w:sz w:val="22"/>
          <w:szCs w:val="22"/>
        </w:rPr>
        <w:fldChar w:fldCharType="begin"/>
      </w:r>
      <w:r w:rsidRPr="00650656">
        <w:rPr>
          <w:sz w:val="22"/>
          <w:szCs w:val="22"/>
        </w:rPr>
        <w:instrText xml:space="preserve"> MERGEFIELD "Место_проведения_мероприятия_по_информир" </w:instrText>
      </w:r>
      <w:r w:rsidRPr="00650656">
        <w:rPr>
          <w:sz w:val="22"/>
          <w:szCs w:val="22"/>
        </w:rPr>
        <w:fldChar w:fldCharType="separate"/>
      </w:r>
      <w:r w:rsidRPr="00650656">
        <w:rPr>
          <w:noProof/>
          <w:sz w:val="22"/>
          <w:szCs w:val="22"/>
        </w:rPr>
        <w:t xml:space="preserve">Безенчукский район, п.Новооренбургский, </w:t>
      </w:r>
      <w:r w:rsidRPr="00650656">
        <w:rPr>
          <w:sz w:val="22"/>
          <w:szCs w:val="22"/>
        </w:rPr>
        <w:t xml:space="preserve">асфальтовая площадка  у автобусной остановки  </w:t>
      </w:r>
      <w:r w:rsidRPr="00650656">
        <w:rPr>
          <w:sz w:val="22"/>
          <w:szCs w:val="22"/>
        </w:rPr>
        <w:fldChar w:fldCharType="end"/>
      </w:r>
      <w:r w:rsidRPr="00650656">
        <w:rPr>
          <w:sz w:val="22"/>
          <w:szCs w:val="22"/>
        </w:rPr>
        <w:t xml:space="preserve"> проведено мероприятие по информированию жителей п. Новооренбургский по вопросу публичных слушаний, в котором принял участие 1 (один) человек.</w:t>
      </w:r>
    </w:p>
    <w:p w:rsidR="00650656" w:rsidRPr="00650656" w:rsidRDefault="00650656" w:rsidP="00650656">
      <w:pPr>
        <w:pStyle w:val="affff3"/>
        <w:tabs>
          <w:tab w:val="clear" w:pos="1080"/>
          <w:tab w:val="clear" w:pos="1260"/>
          <w:tab w:val="left" w:pos="720"/>
        </w:tabs>
        <w:spacing w:line="240" w:lineRule="auto"/>
        <w:ind w:firstLine="0"/>
        <w:rPr>
          <w:sz w:val="22"/>
          <w:szCs w:val="22"/>
        </w:rPr>
      </w:pPr>
      <w:r w:rsidRPr="00650656">
        <w:rPr>
          <w:sz w:val="22"/>
          <w:szCs w:val="22"/>
        </w:rPr>
        <w:tab/>
        <w:t xml:space="preserve">16 мая 2016 в 15.00   часов по адресу: </w:t>
      </w:r>
      <w:r w:rsidRPr="00650656">
        <w:rPr>
          <w:bCs/>
          <w:sz w:val="22"/>
          <w:szCs w:val="22"/>
        </w:rPr>
        <w:fldChar w:fldCharType="begin"/>
      </w:r>
      <w:r w:rsidRPr="00650656">
        <w:rPr>
          <w:bCs/>
          <w:sz w:val="22"/>
          <w:szCs w:val="22"/>
        </w:rPr>
        <w:instrText xml:space="preserve"> MERGEFIELD "Индекс_места_ведения_протокола_публичных" </w:instrText>
      </w:r>
      <w:r w:rsidRPr="00650656">
        <w:rPr>
          <w:bCs/>
          <w:sz w:val="22"/>
          <w:szCs w:val="22"/>
        </w:rPr>
        <w:fldChar w:fldCharType="separate"/>
      </w:r>
      <w:r w:rsidRPr="00650656">
        <w:rPr>
          <w:bCs/>
          <w:noProof/>
          <w:sz w:val="22"/>
          <w:szCs w:val="22"/>
        </w:rPr>
        <w:t>446250</w:t>
      </w:r>
      <w:r w:rsidRPr="00650656">
        <w:rPr>
          <w:bCs/>
          <w:sz w:val="22"/>
          <w:szCs w:val="22"/>
        </w:rPr>
        <w:fldChar w:fldCharType="end"/>
      </w:r>
      <w:r w:rsidRPr="00650656">
        <w:rPr>
          <w:bCs/>
          <w:sz w:val="22"/>
          <w:szCs w:val="22"/>
        </w:rPr>
        <w:t>,</w:t>
      </w:r>
      <w:r w:rsidRPr="00650656">
        <w:rPr>
          <w:sz w:val="22"/>
          <w:szCs w:val="22"/>
        </w:rPr>
        <w:t xml:space="preserve"> Самарская область, </w:t>
      </w:r>
      <w:r w:rsidRPr="00650656">
        <w:rPr>
          <w:sz w:val="22"/>
          <w:szCs w:val="22"/>
        </w:rPr>
        <w:fldChar w:fldCharType="begin"/>
      </w:r>
      <w:r w:rsidRPr="00650656">
        <w:rPr>
          <w:sz w:val="22"/>
          <w:szCs w:val="22"/>
        </w:rPr>
        <w:instrText xml:space="preserve"> MERGEFIELD "Место_проведения_мероприятия_по_информир" </w:instrText>
      </w:r>
      <w:r w:rsidRPr="00650656">
        <w:rPr>
          <w:sz w:val="22"/>
          <w:szCs w:val="22"/>
        </w:rPr>
        <w:fldChar w:fldCharType="separate"/>
      </w:r>
      <w:r w:rsidRPr="00650656">
        <w:rPr>
          <w:noProof/>
          <w:sz w:val="22"/>
          <w:szCs w:val="22"/>
        </w:rPr>
        <w:t xml:space="preserve">Безенчукский район, поселок Сосновка, </w:t>
      </w:r>
      <w:r w:rsidRPr="00650656">
        <w:rPr>
          <w:sz w:val="22"/>
          <w:szCs w:val="22"/>
        </w:rPr>
        <w:t>площадка у СДК п</w:t>
      </w:r>
      <w:proofErr w:type="gramStart"/>
      <w:r w:rsidRPr="00650656">
        <w:rPr>
          <w:sz w:val="22"/>
          <w:szCs w:val="22"/>
        </w:rPr>
        <w:t>.С</w:t>
      </w:r>
      <w:proofErr w:type="gramEnd"/>
      <w:r w:rsidRPr="00650656">
        <w:rPr>
          <w:sz w:val="22"/>
          <w:szCs w:val="22"/>
        </w:rPr>
        <w:t xml:space="preserve">основка </w:t>
      </w:r>
      <w:r w:rsidRPr="00650656">
        <w:rPr>
          <w:sz w:val="22"/>
          <w:szCs w:val="22"/>
        </w:rPr>
        <w:fldChar w:fldCharType="end"/>
      </w:r>
      <w:r w:rsidRPr="00650656">
        <w:rPr>
          <w:sz w:val="22"/>
          <w:szCs w:val="22"/>
        </w:rPr>
        <w:t xml:space="preserve"> проведено мероприятие по информированию жителей п.Сосновка по вопросу публичных слушаний, в котором приняли участие 1 (один) человек.</w:t>
      </w:r>
    </w:p>
    <w:p w:rsidR="00650656" w:rsidRPr="00650656" w:rsidRDefault="00650656" w:rsidP="00650656">
      <w:pPr>
        <w:pStyle w:val="affff3"/>
        <w:tabs>
          <w:tab w:val="clear" w:pos="1080"/>
          <w:tab w:val="clear" w:pos="1260"/>
          <w:tab w:val="left" w:pos="720"/>
        </w:tabs>
        <w:spacing w:line="240" w:lineRule="auto"/>
        <w:ind w:firstLine="0"/>
        <w:rPr>
          <w:sz w:val="22"/>
          <w:szCs w:val="22"/>
        </w:rPr>
      </w:pPr>
      <w:r w:rsidRPr="00650656">
        <w:rPr>
          <w:sz w:val="22"/>
          <w:szCs w:val="22"/>
        </w:rPr>
        <w:tab/>
        <w:t xml:space="preserve">18 мая 2016 в 15.00  часов по адресу: </w:t>
      </w:r>
      <w:r w:rsidRPr="00650656">
        <w:rPr>
          <w:bCs/>
          <w:sz w:val="22"/>
          <w:szCs w:val="22"/>
        </w:rPr>
        <w:fldChar w:fldCharType="begin"/>
      </w:r>
      <w:r w:rsidRPr="00650656">
        <w:rPr>
          <w:bCs/>
          <w:sz w:val="22"/>
          <w:szCs w:val="22"/>
        </w:rPr>
        <w:instrText xml:space="preserve"> MERGEFIELD "Индекс_места_ведения_протокола_публичных" </w:instrText>
      </w:r>
      <w:r w:rsidRPr="00650656">
        <w:rPr>
          <w:bCs/>
          <w:sz w:val="22"/>
          <w:szCs w:val="22"/>
        </w:rPr>
        <w:fldChar w:fldCharType="separate"/>
      </w:r>
      <w:r w:rsidRPr="00650656">
        <w:rPr>
          <w:bCs/>
          <w:noProof/>
          <w:sz w:val="22"/>
          <w:szCs w:val="22"/>
        </w:rPr>
        <w:t>446250</w:t>
      </w:r>
      <w:r w:rsidRPr="00650656">
        <w:rPr>
          <w:bCs/>
          <w:sz w:val="22"/>
          <w:szCs w:val="22"/>
        </w:rPr>
        <w:fldChar w:fldCharType="end"/>
      </w:r>
      <w:r w:rsidRPr="00650656">
        <w:rPr>
          <w:bCs/>
          <w:sz w:val="22"/>
          <w:szCs w:val="22"/>
        </w:rPr>
        <w:t>,</w:t>
      </w:r>
      <w:r w:rsidRPr="00650656">
        <w:rPr>
          <w:sz w:val="22"/>
          <w:szCs w:val="22"/>
        </w:rPr>
        <w:t xml:space="preserve"> Самарская область, </w:t>
      </w:r>
      <w:r w:rsidRPr="00650656">
        <w:rPr>
          <w:sz w:val="22"/>
          <w:szCs w:val="22"/>
        </w:rPr>
        <w:fldChar w:fldCharType="begin"/>
      </w:r>
      <w:r w:rsidRPr="00650656">
        <w:rPr>
          <w:sz w:val="22"/>
          <w:szCs w:val="22"/>
        </w:rPr>
        <w:instrText xml:space="preserve"> MERGEFIELD "Место_проведения_мероприятия_по_информир" </w:instrText>
      </w:r>
      <w:r w:rsidRPr="00650656">
        <w:rPr>
          <w:sz w:val="22"/>
          <w:szCs w:val="22"/>
        </w:rPr>
        <w:fldChar w:fldCharType="separate"/>
      </w:r>
      <w:r w:rsidRPr="00650656">
        <w:rPr>
          <w:noProof/>
          <w:sz w:val="22"/>
          <w:szCs w:val="22"/>
        </w:rPr>
        <w:t xml:space="preserve">Безенчукский район, ж.р.Восток, </w:t>
      </w:r>
      <w:r w:rsidRPr="00650656">
        <w:rPr>
          <w:sz w:val="22"/>
          <w:szCs w:val="22"/>
        </w:rPr>
        <w:t xml:space="preserve">площадка у дома № 2 </w:t>
      </w:r>
      <w:r w:rsidRPr="00650656">
        <w:rPr>
          <w:sz w:val="22"/>
          <w:szCs w:val="22"/>
        </w:rPr>
        <w:fldChar w:fldCharType="end"/>
      </w:r>
      <w:r w:rsidRPr="00650656">
        <w:rPr>
          <w:sz w:val="22"/>
          <w:szCs w:val="22"/>
        </w:rPr>
        <w:t xml:space="preserve"> проведено мероприятие по информированию жителей железнодорожного разъезда Восток по вопросу публичных слушаний, в котором принял участие 1 (один) человек.</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6. Мнения, предложения и замечания по вопросу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застройки индивидуальными жилыми домами (с индексом Ж</w:t>
      </w:r>
      <w:proofErr w:type="gramStart"/>
      <w:r w:rsidRPr="00650656">
        <w:rPr>
          <w:rFonts w:ascii="Times New Roman" w:hAnsi="Times New Roman" w:cs="Times New Roman"/>
        </w:rPr>
        <w:t>1</w:t>
      </w:r>
      <w:proofErr w:type="gramEnd"/>
      <w:r w:rsidRPr="00650656">
        <w:rPr>
          <w:rFonts w:ascii="Times New Roman" w:hAnsi="Times New Roman" w:cs="Times New Roman"/>
        </w:rPr>
        <w:t xml:space="preserve">), в границах ул. Специалистов, 22, касательно земельного участка с кадастровым номером 63:12:1401007:154» внесли в протокол публичных слушаний, –  2  (два) человека. </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650656">
        <w:rPr>
          <w:rFonts w:ascii="Times New Roman" w:hAnsi="Times New Roman" w:cs="Times New Roman"/>
          <w:bCs/>
        </w:rPr>
        <w:t xml:space="preserve">муниципального района </w:t>
      </w:r>
      <w:r w:rsidRPr="00650656">
        <w:rPr>
          <w:rFonts w:ascii="Times New Roman" w:hAnsi="Times New Roman" w:cs="Times New Roman"/>
        </w:rPr>
        <w:fldChar w:fldCharType="begin"/>
      </w:r>
      <w:r w:rsidRPr="00650656">
        <w:rPr>
          <w:rFonts w:ascii="Times New Roman" w:hAnsi="Times New Roman" w:cs="Times New Roman"/>
        </w:rPr>
        <w:instrText xml:space="preserve"> MERGEFIELD Название_района </w:instrText>
      </w:r>
      <w:r w:rsidRPr="00650656">
        <w:rPr>
          <w:rFonts w:ascii="Times New Roman" w:hAnsi="Times New Roman" w:cs="Times New Roman"/>
        </w:rPr>
        <w:fldChar w:fldCharType="separate"/>
      </w:r>
      <w:r w:rsidRPr="00650656">
        <w:rPr>
          <w:rFonts w:ascii="Times New Roman" w:hAnsi="Times New Roman" w:cs="Times New Roman"/>
          <w:noProof/>
        </w:rPr>
        <w:t>Безенчукский</w:t>
      </w:r>
      <w:r w:rsidRPr="00650656">
        <w:rPr>
          <w:rFonts w:ascii="Times New Roman" w:hAnsi="Times New Roman" w:cs="Times New Roman"/>
        </w:rPr>
        <w:fldChar w:fldCharType="end"/>
      </w:r>
      <w:r w:rsidRPr="00650656">
        <w:rPr>
          <w:rFonts w:ascii="Times New Roman" w:hAnsi="Times New Roman" w:cs="Times New Roman"/>
          <w:bCs/>
        </w:rPr>
        <w:t xml:space="preserve"> Самарской области</w:t>
      </w:r>
      <w:r w:rsidRPr="00650656">
        <w:rPr>
          <w:rFonts w:ascii="Times New Roman" w:hAnsi="Times New Roman" w:cs="Times New Roman"/>
        </w:rPr>
        <w:t xml:space="preserve"> и иными заинтересованными лицами по вопросу публичных слушаний:</w:t>
      </w:r>
    </w:p>
    <w:p w:rsidR="00650656" w:rsidRPr="00650656" w:rsidRDefault="00650656" w:rsidP="00650656">
      <w:pPr>
        <w:spacing w:after="0" w:line="240" w:lineRule="auto"/>
        <w:ind w:firstLine="709"/>
        <w:jc w:val="both"/>
        <w:outlineLvl w:val="0"/>
        <w:rPr>
          <w:rFonts w:ascii="Times New Roman" w:hAnsi="Times New Roman" w:cs="Times New Roman"/>
        </w:rPr>
      </w:pPr>
      <w:r w:rsidRPr="00650656">
        <w:rPr>
          <w:rFonts w:ascii="Times New Roman" w:hAnsi="Times New Roman" w:cs="Times New Roman"/>
        </w:rPr>
        <w:t>7.1. Мнения, содержащие отрицательную оценку по вопросу публичных слушаний, не высказаны.</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7.2.  Типичные мнения жителей, содержащие положительную оценку, по вопросу публичных слушаний:</w:t>
      </w:r>
    </w:p>
    <w:p w:rsidR="00650656" w:rsidRPr="00650656" w:rsidRDefault="00650656" w:rsidP="00650656">
      <w:pPr>
        <w:spacing w:after="0" w:line="240" w:lineRule="auto"/>
        <w:ind w:firstLine="709"/>
        <w:jc w:val="both"/>
        <w:rPr>
          <w:rFonts w:ascii="Times New Roman" w:hAnsi="Times New Roman" w:cs="Times New Roman"/>
        </w:rPr>
      </w:pPr>
      <w:r w:rsidRPr="00650656">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9E05FB" w:rsidRPr="009E05FB" w:rsidRDefault="009E05FB" w:rsidP="009E05FB">
      <w:pPr>
        <w:spacing w:after="0" w:line="240" w:lineRule="auto"/>
        <w:jc w:val="center"/>
        <w:outlineLvl w:val="0"/>
        <w:rPr>
          <w:rFonts w:ascii="Times New Roman" w:hAnsi="Times New Roman" w:cs="Times New Roman"/>
          <w:b/>
          <w:bCs/>
          <w:sz w:val="8"/>
          <w:szCs w:val="8"/>
        </w:rPr>
      </w:pPr>
    </w:p>
    <w:p w:rsidR="009E05FB" w:rsidRPr="009E05FB" w:rsidRDefault="009E05FB" w:rsidP="009E05FB">
      <w:pPr>
        <w:spacing w:after="0" w:line="240" w:lineRule="auto"/>
        <w:jc w:val="center"/>
        <w:outlineLvl w:val="0"/>
        <w:rPr>
          <w:rFonts w:ascii="Times New Roman" w:hAnsi="Times New Roman" w:cs="Times New Roman"/>
          <w:b/>
          <w:bCs/>
        </w:rPr>
      </w:pPr>
      <w:r w:rsidRPr="009E05FB">
        <w:rPr>
          <w:rFonts w:ascii="Times New Roman" w:hAnsi="Times New Roman" w:cs="Times New Roman"/>
          <w:b/>
          <w:bCs/>
        </w:rPr>
        <w:t>Заключение о результатах публичных слушаний</w:t>
      </w:r>
    </w:p>
    <w:p w:rsidR="009E05FB" w:rsidRPr="009E05FB" w:rsidRDefault="009E05FB" w:rsidP="009E05FB">
      <w:pPr>
        <w:shd w:val="clear" w:color="auto" w:fill="FFFFFF"/>
        <w:autoSpaceDE w:val="0"/>
        <w:autoSpaceDN w:val="0"/>
        <w:adjustRightInd w:val="0"/>
        <w:spacing w:after="0" w:line="240" w:lineRule="auto"/>
        <w:jc w:val="center"/>
        <w:rPr>
          <w:rFonts w:ascii="Times New Roman" w:hAnsi="Times New Roman" w:cs="Times New Roman"/>
          <w:b/>
        </w:rPr>
      </w:pPr>
      <w:r w:rsidRPr="009E05FB">
        <w:rPr>
          <w:rFonts w:ascii="Times New Roman" w:hAnsi="Times New Roman" w:cs="Times New Roman"/>
          <w:b/>
          <w:bCs/>
        </w:rPr>
        <w:t xml:space="preserve">в городском  поселении </w:t>
      </w:r>
      <w:r w:rsidRPr="009E05FB">
        <w:rPr>
          <w:rFonts w:ascii="Times New Roman" w:hAnsi="Times New Roman" w:cs="Times New Roman"/>
          <w:b/>
        </w:rPr>
        <w:t xml:space="preserve">Безенчук </w:t>
      </w:r>
      <w:r w:rsidRPr="009E05FB">
        <w:rPr>
          <w:rFonts w:ascii="Times New Roman" w:hAnsi="Times New Roman" w:cs="Times New Roman"/>
          <w:b/>
          <w:bCs/>
        </w:rPr>
        <w:t xml:space="preserve">муниципального района </w:t>
      </w:r>
      <w:r w:rsidRPr="009E05FB">
        <w:rPr>
          <w:rFonts w:ascii="Times New Roman" w:hAnsi="Times New Roman" w:cs="Times New Roman"/>
          <w:b/>
        </w:rPr>
        <w:fldChar w:fldCharType="begin"/>
      </w:r>
      <w:r w:rsidRPr="009E05FB">
        <w:rPr>
          <w:rFonts w:ascii="Times New Roman" w:hAnsi="Times New Roman" w:cs="Times New Roman"/>
          <w:b/>
        </w:rPr>
        <w:instrText xml:space="preserve"> MERGEFIELD Название_района </w:instrText>
      </w:r>
      <w:r w:rsidRPr="009E05FB">
        <w:rPr>
          <w:rFonts w:ascii="Times New Roman" w:hAnsi="Times New Roman" w:cs="Times New Roman"/>
          <w:b/>
        </w:rPr>
        <w:fldChar w:fldCharType="separate"/>
      </w:r>
      <w:r w:rsidRPr="009E05FB">
        <w:rPr>
          <w:rFonts w:ascii="Times New Roman" w:hAnsi="Times New Roman" w:cs="Times New Roman"/>
          <w:b/>
          <w:noProof/>
        </w:rPr>
        <w:t>Безенчукский</w:t>
      </w:r>
      <w:r w:rsidRPr="009E05FB">
        <w:rPr>
          <w:rFonts w:ascii="Times New Roman" w:hAnsi="Times New Roman" w:cs="Times New Roman"/>
          <w:b/>
        </w:rPr>
        <w:fldChar w:fldCharType="end"/>
      </w:r>
      <w:r w:rsidRPr="009E05FB">
        <w:rPr>
          <w:rFonts w:ascii="Times New Roman" w:hAnsi="Times New Roman" w:cs="Times New Roman"/>
          <w:b/>
          <w:bCs/>
        </w:rPr>
        <w:t xml:space="preserve"> Самарской области по вопросу: </w:t>
      </w:r>
      <w:r w:rsidRPr="009E05FB">
        <w:rPr>
          <w:rFonts w:ascii="Times New Roman" w:hAnsi="Times New Roman" w:cs="Times New Roman"/>
          <w:b/>
        </w:rPr>
        <w:t>«О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9E05FB">
        <w:rPr>
          <w:rFonts w:ascii="Times New Roman" w:hAnsi="Times New Roman" w:cs="Times New Roman"/>
          <w:b/>
        </w:rPr>
        <w:t>1</w:t>
      </w:r>
      <w:proofErr w:type="gramEnd"/>
      <w:r w:rsidRPr="009E05FB">
        <w:rPr>
          <w:rFonts w:ascii="Times New Roman" w:hAnsi="Times New Roman" w:cs="Times New Roman"/>
          <w:b/>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1. Время проведения публичных слушаний – с 10 мая 2016 года по 08 июня 2016 года.</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 xml:space="preserve">2. Место проведения публичных слушаний – </w:t>
      </w:r>
      <w:r w:rsidRPr="009E05FB">
        <w:rPr>
          <w:rFonts w:ascii="Times New Roman" w:hAnsi="Times New Roman" w:cs="Times New Roman"/>
          <w:bCs/>
        </w:rPr>
        <w:fldChar w:fldCharType="begin"/>
      </w:r>
      <w:r w:rsidRPr="009E05FB">
        <w:rPr>
          <w:rFonts w:ascii="Times New Roman" w:hAnsi="Times New Roman" w:cs="Times New Roman"/>
          <w:bCs/>
        </w:rPr>
        <w:instrText xml:space="preserve"> MERGEFIELD "Индекс_места_ведения_протокола_публичных" </w:instrText>
      </w:r>
      <w:r w:rsidRPr="009E05FB">
        <w:rPr>
          <w:rFonts w:ascii="Times New Roman" w:hAnsi="Times New Roman" w:cs="Times New Roman"/>
          <w:bCs/>
        </w:rPr>
        <w:fldChar w:fldCharType="separate"/>
      </w:r>
      <w:r w:rsidRPr="009E05FB">
        <w:rPr>
          <w:rFonts w:ascii="Times New Roman" w:hAnsi="Times New Roman" w:cs="Times New Roman"/>
          <w:bCs/>
          <w:noProof/>
        </w:rPr>
        <w:t>446250</w:t>
      </w:r>
      <w:r w:rsidRPr="009E05FB">
        <w:rPr>
          <w:rFonts w:ascii="Times New Roman" w:hAnsi="Times New Roman" w:cs="Times New Roman"/>
          <w:bCs/>
        </w:rPr>
        <w:fldChar w:fldCharType="end"/>
      </w:r>
      <w:r w:rsidRPr="009E05FB">
        <w:rPr>
          <w:rFonts w:ascii="Times New Roman" w:hAnsi="Times New Roman" w:cs="Times New Roman"/>
          <w:bCs/>
        </w:rPr>
        <w:t xml:space="preserve">, </w:t>
      </w:r>
      <w:r w:rsidRPr="009E05FB">
        <w:rPr>
          <w:rFonts w:ascii="Times New Roman" w:hAnsi="Times New Roman" w:cs="Times New Roman"/>
        </w:rPr>
        <w:t xml:space="preserve">Самарская область, </w:t>
      </w:r>
      <w:r w:rsidRPr="009E05FB">
        <w:rPr>
          <w:rFonts w:ascii="Times New Roman" w:hAnsi="Times New Roman" w:cs="Times New Roman"/>
        </w:rPr>
        <w:fldChar w:fldCharType="begin"/>
      </w:r>
      <w:r w:rsidRPr="009E05FB">
        <w:rPr>
          <w:rFonts w:ascii="Times New Roman" w:hAnsi="Times New Roman" w:cs="Times New Roman"/>
        </w:rPr>
        <w:instrText xml:space="preserve"> MERGEFIELD "Место_ведения_протокола_публичных_слушан" </w:instrText>
      </w:r>
      <w:r w:rsidRPr="009E05FB">
        <w:rPr>
          <w:rFonts w:ascii="Times New Roman" w:hAnsi="Times New Roman" w:cs="Times New Roman"/>
        </w:rPr>
        <w:fldChar w:fldCharType="separate"/>
      </w:r>
      <w:r w:rsidRPr="009E05FB">
        <w:rPr>
          <w:rFonts w:ascii="Times New Roman" w:hAnsi="Times New Roman" w:cs="Times New Roman"/>
          <w:noProof/>
        </w:rPr>
        <w:t>Безенчукский район, поселок городского типа Безенчук, ул. Нефтяников, д.12</w:t>
      </w:r>
      <w:r w:rsidRPr="009E05FB">
        <w:rPr>
          <w:rFonts w:ascii="Times New Roman" w:hAnsi="Times New Roman" w:cs="Times New Roman"/>
        </w:rPr>
        <w:fldChar w:fldCharType="end"/>
      </w:r>
      <w:r w:rsidRPr="009E05FB">
        <w:rPr>
          <w:rFonts w:ascii="Times New Roman" w:hAnsi="Times New Roman" w:cs="Times New Roman"/>
        </w:rPr>
        <w:t>.</w:t>
      </w:r>
    </w:p>
    <w:p w:rsidR="009E05FB" w:rsidRPr="009E05FB" w:rsidRDefault="009E05FB" w:rsidP="009E05FB">
      <w:pPr>
        <w:shd w:val="clear" w:color="auto" w:fill="FFFFFF"/>
        <w:autoSpaceDE w:val="0"/>
        <w:autoSpaceDN w:val="0"/>
        <w:adjustRightInd w:val="0"/>
        <w:spacing w:after="0" w:line="240" w:lineRule="auto"/>
        <w:ind w:firstLine="720"/>
        <w:jc w:val="both"/>
        <w:rPr>
          <w:rFonts w:ascii="Times New Roman" w:hAnsi="Times New Roman" w:cs="Times New Roman"/>
        </w:rPr>
      </w:pPr>
      <w:r w:rsidRPr="009E05FB">
        <w:rPr>
          <w:rFonts w:ascii="Times New Roman" w:hAnsi="Times New Roman" w:cs="Times New Roman"/>
        </w:rPr>
        <w:t xml:space="preserve">3. Основание проведения публичных слушаний – </w:t>
      </w:r>
      <w:r w:rsidRPr="009E05FB">
        <w:rPr>
          <w:rFonts w:ascii="Times New Roman" w:eastAsia="Arial Unicode MS" w:hAnsi="Times New Roman" w:cs="Times New Roman"/>
        </w:rPr>
        <w:t xml:space="preserve">постановление Главы городского  поселения </w:t>
      </w:r>
      <w:r w:rsidRPr="009E05FB">
        <w:rPr>
          <w:rFonts w:ascii="Times New Roman" w:eastAsia="Arial Unicode MS" w:hAnsi="Times New Roman" w:cs="Times New Roman"/>
        </w:rPr>
        <w:fldChar w:fldCharType="begin"/>
      </w:r>
      <w:r w:rsidRPr="009E05FB">
        <w:rPr>
          <w:rFonts w:ascii="Times New Roman" w:eastAsia="Arial Unicode MS" w:hAnsi="Times New Roman" w:cs="Times New Roman"/>
        </w:rPr>
        <w:instrText xml:space="preserve"> MERGEFIELD Название_поселения </w:instrText>
      </w:r>
      <w:r w:rsidRPr="009E05FB">
        <w:rPr>
          <w:rFonts w:ascii="Times New Roman" w:eastAsia="Arial Unicode MS" w:hAnsi="Times New Roman" w:cs="Times New Roman"/>
        </w:rPr>
        <w:fldChar w:fldCharType="separate"/>
      </w:r>
      <w:r w:rsidRPr="009E05FB">
        <w:rPr>
          <w:rFonts w:ascii="Times New Roman" w:eastAsia="Arial Unicode MS" w:hAnsi="Times New Roman" w:cs="Times New Roman"/>
          <w:noProof/>
        </w:rPr>
        <w:t>Безенчук</w:t>
      </w:r>
      <w:r w:rsidRPr="009E05FB">
        <w:rPr>
          <w:rFonts w:ascii="Times New Roman" w:eastAsia="Arial Unicode MS" w:hAnsi="Times New Roman" w:cs="Times New Roman"/>
        </w:rPr>
        <w:fldChar w:fldCharType="end"/>
      </w:r>
      <w:r w:rsidRPr="009E05FB">
        <w:rPr>
          <w:rFonts w:ascii="Times New Roman" w:eastAsia="Arial Unicode MS" w:hAnsi="Times New Roman" w:cs="Times New Roman"/>
        </w:rPr>
        <w:t xml:space="preserve"> муниципального района </w:t>
      </w:r>
      <w:r w:rsidRPr="009E05FB">
        <w:rPr>
          <w:rFonts w:ascii="Times New Roman" w:eastAsia="Arial Unicode MS" w:hAnsi="Times New Roman" w:cs="Times New Roman"/>
        </w:rPr>
        <w:fldChar w:fldCharType="begin"/>
      </w:r>
      <w:r w:rsidRPr="009E05FB">
        <w:rPr>
          <w:rFonts w:ascii="Times New Roman" w:eastAsia="Arial Unicode MS" w:hAnsi="Times New Roman" w:cs="Times New Roman"/>
        </w:rPr>
        <w:instrText xml:space="preserve"> MERGEFIELD Название_района </w:instrText>
      </w:r>
      <w:r w:rsidRPr="009E05FB">
        <w:rPr>
          <w:rFonts w:ascii="Times New Roman" w:eastAsia="Arial Unicode MS" w:hAnsi="Times New Roman" w:cs="Times New Roman"/>
        </w:rPr>
        <w:fldChar w:fldCharType="separate"/>
      </w:r>
      <w:r w:rsidRPr="009E05FB">
        <w:rPr>
          <w:rFonts w:ascii="Times New Roman" w:eastAsia="Arial Unicode MS" w:hAnsi="Times New Roman" w:cs="Times New Roman"/>
          <w:noProof/>
        </w:rPr>
        <w:t>Безенчукский</w:t>
      </w:r>
      <w:r w:rsidRPr="009E05FB">
        <w:rPr>
          <w:rFonts w:ascii="Times New Roman" w:eastAsia="Arial Unicode MS" w:hAnsi="Times New Roman" w:cs="Times New Roman"/>
        </w:rPr>
        <w:fldChar w:fldCharType="end"/>
      </w:r>
      <w:r w:rsidRPr="009E05FB">
        <w:rPr>
          <w:rFonts w:ascii="Times New Roman" w:eastAsia="Arial Unicode MS" w:hAnsi="Times New Roman" w:cs="Times New Roman"/>
        </w:rPr>
        <w:t xml:space="preserve"> Самарской области «</w:t>
      </w:r>
      <w:r w:rsidRPr="009E05FB">
        <w:rPr>
          <w:rFonts w:ascii="Times New Roman" w:hAnsi="Times New Roman" w:cs="Times New Roman"/>
        </w:rPr>
        <w:t>О проведении публичных слушаний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9E05FB">
        <w:rPr>
          <w:rFonts w:ascii="Times New Roman" w:hAnsi="Times New Roman" w:cs="Times New Roman"/>
        </w:rPr>
        <w:t>1</w:t>
      </w:r>
      <w:proofErr w:type="gramEnd"/>
      <w:r w:rsidRPr="009E05FB">
        <w:rPr>
          <w:rFonts w:ascii="Times New Roman" w:hAnsi="Times New Roman" w:cs="Times New Roman"/>
        </w:rPr>
        <w:t xml:space="preserve">)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 </w:t>
      </w:r>
      <w:r w:rsidRPr="009E05FB">
        <w:rPr>
          <w:rFonts w:ascii="Times New Roman" w:eastAsia="Arial Unicode MS" w:hAnsi="Times New Roman" w:cs="Times New Roman"/>
        </w:rPr>
        <w:t xml:space="preserve">от </w:t>
      </w:r>
      <w:r w:rsidRPr="009E05FB">
        <w:rPr>
          <w:rFonts w:ascii="Times New Roman" w:eastAsia="Arial Unicode MS" w:hAnsi="Times New Roman" w:cs="Times New Roman"/>
        </w:rPr>
        <w:fldChar w:fldCharType="begin"/>
      </w:r>
      <w:r w:rsidRPr="009E05FB">
        <w:rPr>
          <w:rFonts w:ascii="Times New Roman" w:eastAsia="Arial Unicode MS" w:hAnsi="Times New Roman" w:cs="Times New Roman"/>
        </w:rPr>
        <w:instrText xml:space="preserve"> MERGEFIELD Дата_решения_об_одобрении_проекта_устава </w:instrText>
      </w:r>
      <w:r w:rsidRPr="009E05FB">
        <w:rPr>
          <w:rFonts w:ascii="Times New Roman" w:eastAsia="Arial Unicode MS" w:hAnsi="Times New Roman" w:cs="Times New Roman"/>
        </w:rPr>
        <w:fldChar w:fldCharType="separate"/>
      </w:r>
      <w:r w:rsidRPr="009E05FB">
        <w:rPr>
          <w:rFonts w:ascii="Times New Roman" w:eastAsia="Arial Unicode MS" w:hAnsi="Times New Roman" w:cs="Times New Roman"/>
          <w:noProof/>
        </w:rPr>
        <w:t>22 апреля</w:t>
      </w:r>
      <w:r w:rsidRPr="009E05FB">
        <w:rPr>
          <w:rFonts w:ascii="Times New Roman" w:eastAsia="Arial Unicode MS" w:hAnsi="Times New Roman" w:cs="Times New Roman"/>
        </w:rPr>
        <w:fldChar w:fldCharType="end"/>
      </w:r>
      <w:r w:rsidRPr="009E05FB">
        <w:rPr>
          <w:rFonts w:ascii="Times New Roman" w:eastAsia="Arial Unicode MS" w:hAnsi="Times New Roman" w:cs="Times New Roman"/>
        </w:rPr>
        <w:t xml:space="preserve"> 2016 года №58,  </w:t>
      </w:r>
      <w:proofErr w:type="gramStart"/>
      <w:r w:rsidRPr="009E05FB">
        <w:rPr>
          <w:rFonts w:ascii="Times New Roman" w:eastAsia="Arial Unicode MS" w:hAnsi="Times New Roman" w:cs="Times New Roman"/>
        </w:rPr>
        <w:t>опубликованное</w:t>
      </w:r>
      <w:proofErr w:type="gramEnd"/>
      <w:r w:rsidRPr="009E05FB">
        <w:rPr>
          <w:rFonts w:ascii="Times New Roman" w:eastAsia="Arial Unicode MS" w:hAnsi="Times New Roman" w:cs="Times New Roman"/>
        </w:rPr>
        <w:t xml:space="preserve"> в газете </w:t>
      </w:r>
      <w:r w:rsidRPr="009E05FB">
        <w:rPr>
          <w:rFonts w:ascii="Times New Roman" w:eastAsia="Arial Unicode MS" w:hAnsi="Times New Roman" w:cs="Times New Roman"/>
          <w:shd w:val="clear" w:color="auto" w:fill="FFFFFF"/>
        </w:rPr>
        <w:fldChar w:fldCharType="begin"/>
      </w:r>
      <w:r w:rsidRPr="009E05FB">
        <w:rPr>
          <w:rFonts w:ascii="Times New Roman" w:eastAsia="Arial Unicode MS" w:hAnsi="Times New Roman" w:cs="Times New Roman"/>
          <w:shd w:val="clear" w:color="auto" w:fill="FFFFFF"/>
        </w:rPr>
        <w:instrText xml:space="preserve"> MERGEFIELD Название_газеты </w:instrText>
      </w:r>
      <w:r w:rsidRPr="009E05FB">
        <w:rPr>
          <w:rFonts w:ascii="Times New Roman" w:eastAsia="Arial Unicode MS" w:hAnsi="Times New Roman" w:cs="Times New Roman"/>
          <w:shd w:val="clear" w:color="auto" w:fill="FFFFFF"/>
        </w:rPr>
        <w:fldChar w:fldCharType="separate"/>
      </w:r>
      <w:r w:rsidRPr="009E05FB">
        <w:rPr>
          <w:rFonts w:ascii="Times New Roman" w:eastAsia="Arial Unicode MS" w:hAnsi="Times New Roman" w:cs="Times New Roman"/>
          <w:noProof/>
          <w:shd w:val="clear" w:color="auto" w:fill="FFFFFF"/>
        </w:rPr>
        <w:t xml:space="preserve"> "Вестник городского поселения Безенчук"</w:t>
      </w:r>
      <w:r w:rsidRPr="009E05FB">
        <w:rPr>
          <w:rFonts w:ascii="Times New Roman" w:eastAsia="Arial Unicode MS" w:hAnsi="Times New Roman" w:cs="Times New Roman"/>
          <w:shd w:val="clear" w:color="auto" w:fill="FFFFFF"/>
        </w:rPr>
        <w:fldChar w:fldCharType="end"/>
      </w:r>
      <w:r w:rsidRPr="009E05FB">
        <w:rPr>
          <w:rFonts w:ascii="Times New Roman" w:eastAsia="Arial Unicode MS" w:hAnsi="Times New Roman" w:cs="Times New Roman"/>
        </w:rPr>
        <w:t xml:space="preserve"> </w:t>
      </w:r>
      <w:r w:rsidRPr="009E05FB">
        <w:rPr>
          <w:rFonts w:ascii="Times New Roman" w:hAnsi="Times New Roman" w:cs="Times New Roman"/>
        </w:rPr>
        <w:t>№7 (85) от 29.04.2016г</w:t>
      </w:r>
      <w:r w:rsidRPr="009E05FB">
        <w:rPr>
          <w:rFonts w:ascii="Times New Roman" w:eastAsia="Arial Unicode MS" w:hAnsi="Times New Roman" w:cs="Times New Roman"/>
        </w:rPr>
        <w:t>.</w:t>
      </w:r>
    </w:p>
    <w:p w:rsidR="009E05FB" w:rsidRPr="009E05FB" w:rsidRDefault="009E05FB" w:rsidP="009E05FB">
      <w:pPr>
        <w:pStyle w:val="affff3"/>
        <w:spacing w:line="240" w:lineRule="auto"/>
        <w:rPr>
          <w:sz w:val="22"/>
          <w:szCs w:val="22"/>
        </w:rPr>
      </w:pPr>
      <w:r w:rsidRPr="009E05FB">
        <w:rPr>
          <w:sz w:val="22"/>
          <w:szCs w:val="22"/>
        </w:rPr>
        <w:t>4. Вопрос, вынесенный на публичные слушания –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9E05FB">
        <w:rPr>
          <w:sz w:val="22"/>
          <w:szCs w:val="22"/>
        </w:rPr>
        <w:t>1</w:t>
      </w:r>
      <w:proofErr w:type="gramEnd"/>
      <w:r w:rsidRPr="009E05FB">
        <w:rPr>
          <w:sz w:val="22"/>
          <w:szCs w:val="22"/>
        </w:rPr>
        <w:t>)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w:t>
      </w:r>
    </w:p>
    <w:p w:rsidR="009E05FB" w:rsidRPr="009E05FB" w:rsidRDefault="009E05FB" w:rsidP="009E05FB">
      <w:pPr>
        <w:pStyle w:val="affff3"/>
        <w:tabs>
          <w:tab w:val="clear" w:pos="1080"/>
          <w:tab w:val="clear" w:pos="1260"/>
          <w:tab w:val="left" w:pos="720"/>
        </w:tabs>
        <w:spacing w:line="240" w:lineRule="auto"/>
        <w:ind w:firstLine="709"/>
        <w:rPr>
          <w:sz w:val="22"/>
          <w:szCs w:val="22"/>
        </w:rPr>
      </w:pPr>
      <w:r w:rsidRPr="009E05FB">
        <w:rPr>
          <w:sz w:val="22"/>
          <w:szCs w:val="22"/>
        </w:rPr>
        <w:tab/>
        <w:t xml:space="preserve">5. 12 мая 2016 года в </w:t>
      </w:r>
      <w:r w:rsidRPr="009E05FB">
        <w:rPr>
          <w:sz w:val="22"/>
          <w:szCs w:val="22"/>
        </w:rPr>
        <w:fldChar w:fldCharType="begin"/>
      </w:r>
      <w:r w:rsidRPr="009E05FB">
        <w:rPr>
          <w:sz w:val="22"/>
          <w:szCs w:val="22"/>
        </w:rPr>
        <w:instrText xml:space="preserve"> MERGEFIELD "Время_проведения_мероприятия_по_информир" </w:instrText>
      </w:r>
      <w:r w:rsidRPr="009E05FB">
        <w:rPr>
          <w:sz w:val="22"/>
          <w:szCs w:val="22"/>
        </w:rPr>
        <w:fldChar w:fldCharType="separate"/>
      </w:r>
      <w:r w:rsidRPr="009E05FB">
        <w:rPr>
          <w:noProof/>
          <w:sz w:val="22"/>
          <w:szCs w:val="22"/>
        </w:rPr>
        <w:t>15.00</w:t>
      </w:r>
      <w:r w:rsidRPr="009E05FB">
        <w:rPr>
          <w:sz w:val="22"/>
          <w:szCs w:val="22"/>
        </w:rPr>
        <w:fldChar w:fldCharType="end"/>
      </w:r>
      <w:r w:rsidRPr="009E05FB">
        <w:rPr>
          <w:sz w:val="22"/>
          <w:szCs w:val="22"/>
        </w:rPr>
        <w:t xml:space="preserve"> часов по адресу: </w:t>
      </w:r>
      <w:r w:rsidRPr="009E05FB">
        <w:rPr>
          <w:bCs/>
          <w:sz w:val="22"/>
          <w:szCs w:val="22"/>
        </w:rPr>
        <w:fldChar w:fldCharType="begin"/>
      </w:r>
      <w:r w:rsidRPr="009E05FB">
        <w:rPr>
          <w:bCs/>
          <w:sz w:val="22"/>
          <w:szCs w:val="22"/>
        </w:rPr>
        <w:instrText xml:space="preserve"> MERGEFIELD "Индекс_места_ведения_протокола_публичных" </w:instrText>
      </w:r>
      <w:r w:rsidRPr="009E05FB">
        <w:rPr>
          <w:bCs/>
          <w:sz w:val="22"/>
          <w:szCs w:val="22"/>
        </w:rPr>
        <w:fldChar w:fldCharType="separate"/>
      </w:r>
      <w:r w:rsidRPr="009E05FB">
        <w:rPr>
          <w:bCs/>
          <w:noProof/>
          <w:sz w:val="22"/>
          <w:szCs w:val="22"/>
        </w:rPr>
        <w:t>446250</w:t>
      </w:r>
      <w:r w:rsidRPr="009E05FB">
        <w:rPr>
          <w:bCs/>
          <w:sz w:val="22"/>
          <w:szCs w:val="22"/>
        </w:rPr>
        <w:fldChar w:fldCharType="end"/>
      </w:r>
      <w:r w:rsidRPr="009E05FB">
        <w:rPr>
          <w:bCs/>
          <w:sz w:val="22"/>
          <w:szCs w:val="22"/>
        </w:rPr>
        <w:t>,</w:t>
      </w:r>
      <w:r w:rsidRPr="009E05FB">
        <w:rPr>
          <w:sz w:val="22"/>
          <w:szCs w:val="22"/>
        </w:rPr>
        <w:t xml:space="preserve"> Самарская область, </w:t>
      </w:r>
      <w:r w:rsidRPr="009E05FB">
        <w:rPr>
          <w:sz w:val="22"/>
          <w:szCs w:val="22"/>
        </w:rPr>
        <w:fldChar w:fldCharType="begin"/>
      </w:r>
      <w:r w:rsidRPr="009E05FB">
        <w:rPr>
          <w:sz w:val="22"/>
          <w:szCs w:val="22"/>
        </w:rPr>
        <w:instrText xml:space="preserve"> MERGEFIELD "Место_проведения_мероприятия_по_информир" </w:instrText>
      </w:r>
      <w:r w:rsidRPr="009E05FB">
        <w:rPr>
          <w:sz w:val="22"/>
          <w:szCs w:val="22"/>
        </w:rPr>
        <w:fldChar w:fldCharType="separate"/>
      </w:r>
      <w:r w:rsidRPr="009E05FB">
        <w:rPr>
          <w:noProof/>
          <w:sz w:val="22"/>
          <w:szCs w:val="22"/>
        </w:rPr>
        <w:t>Безенчукский район, поселок городского типа Безенчук, ул. Нефтяников, д.12</w:t>
      </w:r>
      <w:r w:rsidRPr="009E05FB">
        <w:rPr>
          <w:sz w:val="22"/>
          <w:szCs w:val="22"/>
        </w:rPr>
        <w:fldChar w:fldCharType="end"/>
      </w:r>
      <w:r w:rsidRPr="009E05FB">
        <w:rPr>
          <w:sz w:val="22"/>
          <w:szCs w:val="22"/>
        </w:rPr>
        <w:t xml:space="preserve"> проведено мероприятие по информированию жителей поселения по вопросам публичных слушаний, в котором приняли участие 5 (пять) человек. </w:t>
      </w:r>
    </w:p>
    <w:p w:rsidR="009E05FB" w:rsidRPr="009E05FB" w:rsidRDefault="009E05FB" w:rsidP="009E05FB">
      <w:pPr>
        <w:pStyle w:val="affff3"/>
        <w:tabs>
          <w:tab w:val="clear" w:pos="1080"/>
          <w:tab w:val="clear" w:pos="1260"/>
          <w:tab w:val="left" w:pos="720"/>
        </w:tabs>
        <w:spacing w:line="240" w:lineRule="auto"/>
        <w:ind w:firstLine="0"/>
        <w:rPr>
          <w:sz w:val="22"/>
          <w:szCs w:val="22"/>
        </w:rPr>
      </w:pPr>
      <w:r w:rsidRPr="009E05FB">
        <w:rPr>
          <w:sz w:val="22"/>
          <w:szCs w:val="22"/>
        </w:rPr>
        <w:lastRenderedPageBreak/>
        <w:tab/>
        <w:t xml:space="preserve">17 мая 2016 в 15.00  часов по адресу: </w:t>
      </w:r>
      <w:r w:rsidRPr="009E05FB">
        <w:rPr>
          <w:bCs/>
          <w:sz w:val="22"/>
          <w:szCs w:val="22"/>
        </w:rPr>
        <w:fldChar w:fldCharType="begin"/>
      </w:r>
      <w:r w:rsidRPr="009E05FB">
        <w:rPr>
          <w:bCs/>
          <w:sz w:val="22"/>
          <w:szCs w:val="22"/>
        </w:rPr>
        <w:instrText xml:space="preserve"> MERGEFIELD "Индекс_места_ведения_протокола_публичных" </w:instrText>
      </w:r>
      <w:r w:rsidRPr="009E05FB">
        <w:rPr>
          <w:bCs/>
          <w:sz w:val="22"/>
          <w:szCs w:val="22"/>
        </w:rPr>
        <w:fldChar w:fldCharType="separate"/>
      </w:r>
      <w:r w:rsidRPr="009E05FB">
        <w:rPr>
          <w:bCs/>
          <w:noProof/>
          <w:sz w:val="22"/>
          <w:szCs w:val="22"/>
        </w:rPr>
        <w:t>446250</w:t>
      </w:r>
      <w:r w:rsidRPr="009E05FB">
        <w:rPr>
          <w:bCs/>
          <w:sz w:val="22"/>
          <w:szCs w:val="22"/>
        </w:rPr>
        <w:fldChar w:fldCharType="end"/>
      </w:r>
      <w:r w:rsidRPr="009E05FB">
        <w:rPr>
          <w:bCs/>
          <w:sz w:val="22"/>
          <w:szCs w:val="22"/>
        </w:rPr>
        <w:t>,</w:t>
      </w:r>
      <w:r w:rsidRPr="009E05FB">
        <w:rPr>
          <w:sz w:val="22"/>
          <w:szCs w:val="22"/>
        </w:rPr>
        <w:t xml:space="preserve"> Самарская область, </w:t>
      </w:r>
      <w:r w:rsidRPr="009E05FB">
        <w:rPr>
          <w:sz w:val="22"/>
          <w:szCs w:val="22"/>
        </w:rPr>
        <w:fldChar w:fldCharType="begin"/>
      </w:r>
      <w:r w:rsidRPr="009E05FB">
        <w:rPr>
          <w:sz w:val="22"/>
          <w:szCs w:val="22"/>
        </w:rPr>
        <w:instrText xml:space="preserve"> MERGEFIELD "Место_проведения_мероприятия_по_информир" </w:instrText>
      </w:r>
      <w:r w:rsidRPr="009E05FB">
        <w:rPr>
          <w:sz w:val="22"/>
          <w:szCs w:val="22"/>
        </w:rPr>
        <w:fldChar w:fldCharType="separate"/>
      </w:r>
      <w:r w:rsidRPr="009E05FB">
        <w:rPr>
          <w:noProof/>
          <w:sz w:val="22"/>
          <w:szCs w:val="22"/>
        </w:rPr>
        <w:t xml:space="preserve">Безенчукский район, д.Дмитриевка, </w:t>
      </w:r>
      <w:r w:rsidRPr="009E05FB">
        <w:rPr>
          <w:sz w:val="22"/>
          <w:szCs w:val="22"/>
        </w:rPr>
        <w:t>ул</w:t>
      </w:r>
      <w:proofErr w:type="gramStart"/>
      <w:r w:rsidRPr="009E05FB">
        <w:rPr>
          <w:sz w:val="22"/>
          <w:szCs w:val="22"/>
        </w:rPr>
        <w:t>.Г</w:t>
      </w:r>
      <w:proofErr w:type="gramEnd"/>
      <w:r w:rsidRPr="009E05FB">
        <w:rPr>
          <w:sz w:val="22"/>
          <w:szCs w:val="22"/>
        </w:rPr>
        <w:t xml:space="preserve">ражданская, площадка у таксофонной будки </w:t>
      </w:r>
      <w:r w:rsidRPr="009E05FB">
        <w:rPr>
          <w:sz w:val="22"/>
          <w:szCs w:val="22"/>
        </w:rPr>
        <w:fldChar w:fldCharType="end"/>
      </w:r>
      <w:r w:rsidRPr="009E05FB">
        <w:rPr>
          <w:sz w:val="22"/>
          <w:szCs w:val="22"/>
        </w:rPr>
        <w:t xml:space="preserve"> проведено мероприятие по информированию жителей д.Дмитриевка по вопросу публичных слушаний, в котором принял участие 1 (один) человек.</w:t>
      </w:r>
    </w:p>
    <w:p w:rsidR="009E05FB" w:rsidRPr="009E05FB" w:rsidRDefault="009E05FB" w:rsidP="009E05FB">
      <w:pPr>
        <w:pStyle w:val="affff3"/>
        <w:tabs>
          <w:tab w:val="clear" w:pos="1080"/>
          <w:tab w:val="clear" w:pos="1260"/>
          <w:tab w:val="left" w:pos="720"/>
        </w:tabs>
        <w:spacing w:line="240" w:lineRule="auto"/>
        <w:ind w:firstLine="0"/>
        <w:rPr>
          <w:sz w:val="22"/>
          <w:szCs w:val="22"/>
        </w:rPr>
      </w:pPr>
      <w:r w:rsidRPr="009E05FB">
        <w:rPr>
          <w:sz w:val="22"/>
          <w:szCs w:val="22"/>
        </w:rPr>
        <w:tab/>
        <w:t xml:space="preserve">13 мая 2016 в 15.00  часов по адресу: </w:t>
      </w:r>
      <w:r w:rsidRPr="009E05FB">
        <w:rPr>
          <w:bCs/>
          <w:sz w:val="22"/>
          <w:szCs w:val="22"/>
        </w:rPr>
        <w:fldChar w:fldCharType="begin"/>
      </w:r>
      <w:r w:rsidRPr="009E05FB">
        <w:rPr>
          <w:bCs/>
          <w:sz w:val="22"/>
          <w:szCs w:val="22"/>
        </w:rPr>
        <w:instrText xml:space="preserve"> MERGEFIELD "Индекс_места_ведения_протокола_публичных" </w:instrText>
      </w:r>
      <w:r w:rsidRPr="009E05FB">
        <w:rPr>
          <w:bCs/>
          <w:sz w:val="22"/>
          <w:szCs w:val="22"/>
        </w:rPr>
        <w:fldChar w:fldCharType="separate"/>
      </w:r>
      <w:r w:rsidRPr="009E05FB">
        <w:rPr>
          <w:bCs/>
          <w:noProof/>
          <w:sz w:val="22"/>
          <w:szCs w:val="22"/>
        </w:rPr>
        <w:t>446250</w:t>
      </w:r>
      <w:r w:rsidRPr="009E05FB">
        <w:rPr>
          <w:bCs/>
          <w:sz w:val="22"/>
          <w:szCs w:val="22"/>
        </w:rPr>
        <w:fldChar w:fldCharType="end"/>
      </w:r>
      <w:r w:rsidRPr="009E05FB">
        <w:rPr>
          <w:bCs/>
          <w:sz w:val="22"/>
          <w:szCs w:val="22"/>
        </w:rPr>
        <w:t>,</w:t>
      </w:r>
      <w:r w:rsidRPr="009E05FB">
        <w:rPr>
          <w:sz w:val="22"/>
          <w:szCs w:val="22"/>
        </w:rPr>
        <w:t xml:space="preserve"> Самарская область, </w:t>
      </w:r>
      <w:r w:rsidRPr="009E05FB">
        <w:rPr>
          <w:sz w:val="22"/>
          <w:szCs w:val="22"/>
        </w:rPr>
        <w:fldChar w:fldCharType="begin"/>
      </w:r>
      <w:r w:rsidRPr="009E05FB">
        <w:rPr>
          <w:sz w:val="22"/>
          <w:szCs w:val="22"/>
        </w:rPr>
        <w:instrText xml:space="preserve"> MERGEFIELD "Место_проведения_мероприятия_по_информир" </w:instrText>
      </w:r>
      <w:r w:rsidRPr="009E05FB">
        <w:rPr>
          <w:sz w:val="22"/>
          <w:szCs w:val="22"/>
        </w:rPr>
        <w:fldChar w:fldCharType="separate"/>
      </w:r>
      <w:r w:rsidRPr="009E05FB">
        <w:rPr>
          <w:noProof/>
          <w:sz w:val="22"/>
          <w:szCs w:val="22"/>
        </w:rPr>
        <w:t xml:space="preserve">Безенчукский район, п.Новооренбургский, </w:t>
      </w:r>
      <w:r w:rsidRPr="009E05FB">
        <w:rPr>
          <w:sz w:val="22"/>
          <w:szCs w:val="22"/>
        </w:rPr>
        <w:t xml:space="preserve">асфальтовая площадка  у автобусной остановки  </w:t>
      </w:r>
      <w:r w:rsidRPr="009E05FB">
        <w:rPr>
          <w:sz w:val="22"/>
          <w:szCs w:val="22"/>
        </w:rPr>
        <w:fldChar w:fldCharType="end"/>
      </w:r>
      <w:r w:rsidRPr="009E05FB">
        <w:rPr>
          <w:sz w:val="22"/>
          <w:szCs w:val="22"/>
        </w:rPr>
        <w:t xml:space="preserve"> проведено мероприятие по информированию жителей п. Новооренбургский по вопросу публичных слушаний, в котором принял участие 1 (один) человек.</w:t>
      </w:r>
    </w:p>
    <w:p w:rsidR="009E05FB" w:rsidRPr="009E05FB" w:rsidRDefault="009E05FB" w:rsidP="009E05FB">
      <w:pPr>
        <w:pStyle w:val="affff3"/>
        <w:tabs>
          <w:tab w:val="clear" w:pos="1080"/>
          <w:tab w:val="clear" w:pos="1260"/>
          <w:tab w:val="left" w:pos="720"/>
        </w:tabs>
        <w:spacing w:line="240" w:lineRule="auto"/>
        <w:ind w:firstLine="0"/>
        <w:rPr>
          <w:sz w:val="22"/>
          <w:szCs w:val="22"/>
        </w:rPr>
      </w:pPr>
      <w:r w:rsidRPr="009E05FB">
        <w:rPr>
          <w:sz w:val="22"/>
          <w:szCs w:val="22"/>
        </w:rPr>
        <w:tab/>
        <w:t xml:space="preserve">16 мая 2016 в 15.00   часов по адресу: </w:t>
      </w:r>
      <w:r w:rsidRPr="009E05FB">
        <w:rPr>
          <w:bCs/>
          <w:sz w:val="22"/>
          <w:szCs w:val="22"/>
        </w:rPr>
        <w:fldChar w:fldCharType="begin"/>
      </w:r>
      <w:r w:rsidRPr="009E05FB">
        <w:rPr>
          <w:bCs/>
          <w:sz w:val="22"/>
          <w:szCs w:val="22"/>
        </w:rPr>
        <w:instrText xml:space="preserve"> MERGEFIELD "Индекс_места_ведения_протокола_публичных" </w:instrText>
      </w:r>
      <w:r w:rsidRPr="009E05FB">
        <w:rPr>
          <w:bCs/>
          <w:sz w:val="22"/>
          <w:szCs w:val="22"/>
        </w:rPr>
        <w:fldChar w:fldCharType="separate"/>
      </w:r>
      <w:r w:rsidRPr="009E05FB">
        <w:rPr>
          <w:bCs/>
          <w:noProof/>
          <w:sz w:val="22"/>
          <w:szCs w:val="22"/>
        </w:rPr>
        <w:t>446250</w:t>
      </w:r>
      <w:r w:rsidRPr="009E05FB">
        <w:rPr>
          <w:bCs/>
          <w:sz w:val="22"/>
          <w:szCs w:val="22"/>
        </w:rPr>
        <w:fldChar w:fldCharType="end"/>
      </w:r>
      <w:r w:rsidRPr="009E05FB">
        <w:rPr>
          <w:bCs/>
          <w:sz w:val="22"/>
          <w:szCs w:val="22"/>
        </w:rPr>
        <w:t>,</w:t>
      </w:r>
      <w:r w:rsidRPr="009E05FB">
        <w:rPr>
          <w:sz w:val="22"/>
          <w:szCs w:val="22"/>
        </w:rPr>
        <w:t xml:space="preserve"> Самарская область, </w:t>
      </w:r>
      <w:r w:rsidRPr="009E05FB">
        <w:rPr>
          <w:sz w:val="22"/>
          <w:szCs w:val="22"/>
        </w:rPr>
        <w:fldChar w:fldCharType="begin"/>
      </w:r>
      <w:r w:rsidRPr="009E05FB">
        <w:rPr>
          <w:sz w:val="22"/>
          <w:szCs w:val="22"/>
        </w:rPr>
        <w:instrText xml:space="preserve"> MERGEFIELD "Место_проведения_мероприятия_по_информир" </w:instrText>
      </w:r>
      <w:r w:rsidRPr="009E05FB">
        <w:rPr>
          <w:sz w:val="22"/>
          <w:szCs w:val="22"/>
        </w:rPr>
        <w:fldChar w:fldCharType="separate"/>
      </w:r>
      <w:r w:rsidRPr="009E05FB">
        <w:rPr>
          <w:noProof/>
          <w:sz w:val="22"/>
          <w:szCs w:val="22"/>
        </w:rPr>
        <w:t xml:space="preserve">Безенчукский район, поселок Сосновка, </w:t>
      </w:r>
      <w:r w:rsidRPr="009E05FB">
        <w:rPr>
          <w:sz w:val="22"/>
          <w:szCs w:val="22"/>
        </w:rPr>
        <w:t>площадка у СДК п</w:t>
      </w:r>
      <w:proofErr w:type="gramStart"/>
      <w:r w:rsidRPr="009E05FB">
        <w:rPr>
          <w:sz w:val="22"/>
          <w:szCs w:val="22"/>
        </w:rPr>
        <w:t>.С</w:t>
      </w:r>
      <w:proofErr w:type="gramEnd"/>
      <w:r w:rsidRPr="009E05FB">
        <w:rPr>
          <w:sz w:val="22"/>
          <w:szCs w:val="22"/>
        </w:rPr>
        <w:t xml:space="preserve">основка </w:t>
      </w:r>
      <w:r w:rsidRPr="009E05FB">
        <w:rPr>
          <w:sz w:val="22"/>
          <w:szCs w:val="22"/>
        </w:rPr>
        <w:fldChar w:fldCharType="end"/>
      </w:r>
      <w:r w:rsidRPr="009E05FB">
        <w:rPr>
          <w:sz w:val="22"/>
          <w:szCs w:val="22"/>
        </w:rPr>
        <w:t xml:space="preserve"> проведено мероприятие по информированию жителей п.Сосновка по вопросу публичных слушаний, в котором приняли участие 1 (один) человек.</w:t>
      </w:r>
    </w:p>
    <w:p w:rsidR="009E05FB" w:rsidRPr="009E05FB" w:rsidRDefault="009E05FB" w:rsidP="009E05FB">
      <w:pPr>
        <w:pStyle w:val="affff3"/>
        <w:tabs>
          <w:tab w:val="clear" w:pos="1080"/>
          <w:tab w:val="clear" w:pos="1260"/>
          <w:tab w:val="left" w:pos="720"/>
        </w:tabs>
        <w:spacing w:line="240" w:lineRule="auto"/>
        <w:ind w:firstLine="0"/>
        <w:rPr>
          <w:sz w:val="22"/>
          <w:szCs w:val="22"/>
        </w:rPr>
      </w:pPr>
      <w:r w:rsidRPr="009E05FB">
        <w:rPr>
          <w:sz w:val="22"/>
          <w:szCs w:val="22"/>
        </w:rPr>
        <w:tab/>
        <w:t xml:space="preserve">18 мая 2016 в 15.00  часов по адресу: </w:t>
      </w:r>
      <w:r w:rsidRPr="009E05FB">
        <w:rPr>
          <w:bCs/>
          <w:sz w:val="22"/>
          <w:szCs w:val="22"/>
        </w:rPr>
        <w:fldChar w:fldCharType="begin"/>
      </w:r>
      <w:r w:rsidRPr="009E05FB">
        <w:rPr>
          <w:bCs/>
          <w:sz w:val="22"/>
          <w:szCs w:val="22"/>
        </w:rPr>
        <w:instrText xml:space="preserve"> MERGEFIELD "Индекс_места_ведения_протокола_публичных" </w:instrText>
      </w:r>
      <w:r w:rsidRPr="009E05FB">
        <w:rPr>
          <w:bCs/>
          <w:sz w:val="22"/>
          <w:szCs w:val="22"/>
        </w:rPr>
        <w:fldChar w:fldCharType="separate"/>
      </w:r>
      <w:r w:rsidRPr="009E05FB">
        <w:rPr>
          <w:bCs/>
          <w:noProof/>
          <w:sz w:val="22"/>
          <w:szCs w:val="22"/>
        </w:rPr>
        <w:t>446250</w:t>
      </w:r>
      <w:r w:rsidRPr="009E05FB">
        <w:rPr>
          <w:bCs/>
          <w:sz w:val="22"/>
          <w:szCs w:val="22"/>
        </w:rPr>
        <w:fldChar w:fldCharType="end"/>
      </w:r>
      <w:r w:rsidRPr="009E05FB">
        <w:rPr>
          <w:bCs/>
          <w:sz w:val="22"/>
          <w:szCs w:val="22"/>
        </w:rPr>
        <w:t>,</w:t>
      </w:r>
      <w:r w:rsidRPr="009E05FB">
        <w:rPr>
          <w:sz w:val="22"/>
          <w:szCs w:val="22"/>
        </w:rPr>
        <w:t xml:space="preserve"> Самарская область, </w:t>
      </w:r>
      <w:r w:rsidRPr="009E05FB">
        <w:rPr>
          <w:sz w:val="22"/>
          <w:szCs w:val="22"/>
        </w:rPr>
        <w:fldChar w:fldCharType="begin"/>
      </w:r>
      <w:r w:rsidRPr="009E05FB">
        <w:rPr>
          <w:sz w:val="22"/>
          <w:szCs w:val="22"/>
        </w:rPr>
        <w:instrText xml:space="preserve"> MERGEFIELD "Место_проведения_мероприятия_по_информир" </w:instrText>
      </w:r>
      <w:r w:rsidRPr="009E05FB">
        <w:rPr>
          <w:sz w:val="22"/>
          <w:szCs w:val="22"/>
        </w:rPr>
        <w:fldChar w:fldCharType="separate"/>
      </w:r>
      <w:r w:rsidRPr="009E05FB">
        <w:rPr>
          <w:noProof/>
          <w:sz w:val="22"/>
          <w:szCs w:val="22"/>
        </w:rPr>
        <w:t xml:space="preserve">Безенчукский район, ж.р.Восток, </w:t>
      </w:r>
      <w:r w:rsidRPr="009E05FB">
        <w:rPr>
          <w:sz w:val="22"/>
          <w:szCs w:val="22"/>
        </w:rPr>
        <w:t xml:space="preserve">площадка у дома № 2 </w:t>
      </w:r>
      <w:r w:rsidRPr="009E05FB">
        <w:rPr>
          <w:sz w:val="22"/>
          <w:szCs w:val="22"/>
        </w:rPr>
        <w:fldChar w:fldCharType="end"/>
      </w:r>
      <w:r w:rsidRPr="009E05FB">
        <w:rPr>
          <w:sz w:val="22"/>
          <w:szCs w:val="22"/>
        </w:rPr>
        <w:t xml:space="preserve"> проведено мероприятие по информированию жителей железнодорожного разъезда Восток по вопросу публичных слушаний, в котором принял участие 1 (один) человек.</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6. Мнения, предложения и замечания по вопросу «О возможности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9E05FB">
        <w:rPr>
          <w:rFonts w:ascii="Times New Roman" w:hAnsi="Times New Roman" w:cs="Times New Roman"/>
        </w:rPr>
        <w:t>1</w:t>
      </w:r>
      <w:proofErr w:type="gramEnd"/>
      <w:r w:rsidRPr="009E05FB">
        <w:rPr>
          <w:rFonts w:ascii="Times New Roman" w:hAnsi="Times New Roman" w:cs="Times New Roman"/>
        </w:rPr>
        <w:t xml:space="preserve">) на зону делового, общественного и коммерческого назначения (с индексом О1), в границах ул. Чапаева, касательно земельного участка с кадастровым номером 63:12:1403026:88» внесли в протокол публичных слушаний, –  2  (два) человека. </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9E05FB">
        <w:rPr>
          <w:rFonts w:ascii="Times New Roman" w:hAnsi="Times New Roman" w:cs="Times New Roman"/>
          <w:bCs/>
        </w:rPr>
        <w:t xml:space="preserve">муниципального района </w:t>
      </w:r>
      <w:r w:rsidRPr="009E05FB">
        <w:rPr>
          <w:rFonts w:ascii="Times New Roman" w:hAnsi="Times New Roman" w:cs="Times New Roman"/>
        </w:rPr>
        <w:fldChar w:fldCharType="begin"/>
      </w:r>
      <w:r w:rsidRPr="009E05FB">
        <w:rPr>
          <w:rFonts w:ascii="Times New Roman" w:hAnsi="Times New Roman" w:cs="Times New Roman"/>
        </w:rPr>
        <w:instrText xml:space="preserve"> MERGEFIELD Название_района </w:instrText>
      </w:r>
      <w:r w:rsidRPr="009E05FB">
        <w:rPr>
          <w:rFonts w:ascii="Times New Roman" w:hAnsi="Times New Roman" w:cs="Times New Roman"/>
        </w:rPr>
        <w:fldChar w:fldCharType="separate"/>
      </w:r>
      <w:r w:rsidRPr="009E05FB">
        <w:rPr>
          <w:rFonts w:ascii="Times New Roman" w:hAnsi="Times New Roman" w:cs="Times New Roman"/>
          <w:noProof/>
        </w:rPr>
        <w:t>Безенчукский</w:t>
      </w:r>
      <w:r w:rsidRPr="009E05FB">
        <w:rPr>
          <w:rFonts w:ascii="Times New Roman" w:hAnsi="Times New Roman" w:cs="Times New Roman"/>
        </w:rPr>
        <w:fldChar w:fldCharType="end"/>
      </w:r>
      <w:r w:rsidRPr="009E05FB">
        <w:rPr>
          <w:rFonts w:ascii="Times New Roman" w:hAnsi="Times New Roman" w:cs="Times New Roman"/>
          <w:bCs/>
        </w:rPr>
        <w:t xml:space="preserve"> Самарской области</w:t>
      </w:r>
      <w:r w:rsidRPr="009E05FB">
        <w:rPr>
          <w:rFonts w:ascii="Times New Roman" w:hAnsi="Times New Roman" w:cs="Times New Roman"/>
        </w:rPr>
        <w:t xml:space="preserve"> и иными заинтересованными лицами по вопросу публичных слушаний:</w:t>
      </w:r>
    </w:p>
    <w:p w:rsidR="009E05FB" w:rsidRPr="009E05FB" w:rsidRDefault="009E05FB" w:rsidP="009E05FB">
      <w:pPr>
        <w:spacing w:after="0" w:line="240" w:lineRule="auto"/>
        <w:ind w:firstLine="709"/>
        <w:jc w:val="both"/>
        <w:outlineLvl w:val="0"/>
        <w:rPr>
          <w:rFonts w:ascii="Times New Roman" w:hAnsi="Times New Roman" w:cs="Times New Roman"/>
        </w:rPr>
      </w:pPr>
      <w:r w:rsidRPr="009E05FB">
        <w:rPr>
          <w:rFonts w:ascii="Times New Roman" w:hAnsi="Times New Roman" w:cs="Times New Roman"/>
        </w:rPr>
        <w:t>7.1. Мнения, содержащие отрицательную оценку по вопросу публичных слушаний, не высказаны.</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7.2.  Типичные мнения жителей, содержащие положительную оценку, по вопросу публичных слушаний:</w:t>
      </w:r>
    </w:p>
    <w:p w:rsidR="009E05FB" w:rsidRPr="009E05FB" w:rsidRDefault="009E05FB" w:rsidP="009E05FB">
      <w:pPr>
        <w:spacing w:after="0" w:line="240" w:lineRule="auto"/>
        <w:ind w:firstLine="709"/>
        <w:jc w:val="both"/>
        <w:rPr>
          <w:rFonts w:ascii="Times New Roman" w:hAnsi="Times New Roman" w:cs="Times New Roman"/>
        </w:rPr>
      </w:pPr>
      <w:r w:rsidRPr="009E05FB">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D90E42" w:rsidRDefault="00D90E42" w:rsidP="00DF6DB6">
      <w:pPr>
        <w:spacing w:after="0" w:line="240" w:lineRule="auto"/>
        <w:ind w:firstLine="709"/>
        <w:jc w:val="center"/>
        <w:rPr>
          <w:rFonts w:ascii="Times New Roman" w:eastAsia="Calibri" w:hAnsi="Times New Roman" w:cs="Times New Roman"/>
          <w:b/>
        </w:rPr>
      </w:pPr>
    </w:p>
    <w:p w:rsidR="00DF6DB6" w:rsidRDefault="00DF6DB6" w:rsidP="00DF6DB6">
      <w:pPr>
        <w:spacing w:after="0" w:line="240" w:lineRule="auto"/>
        <w:ind w:firstLine="709"/>
        <w:jc w:val="center"/>
        <w:rPr>
          <w:rFonts w:ascii="Times New Roman" w:hAnsi="Times New Roman" w:cs="Times New Roman"/>
          <w:b/>
        </w:rPr>
      </w:pPr>
      <w:r w:rsidRPr="00DF6DB6">
        <w:rPr>
          <w:rFonts w:ascii="Times New Roman" w:eastAsia="Calibri" w:hAnsi="Times New Roman" w:cs="Times New Roman"/>
          <w:b/>
        </w:rPr>
        <w:t>ИЗВЕЩЕНИЕ</w:t>
      </w:r>
    </w:p>
    <w:p w:rsidR="00DF6DB6" w:rsidRPr="00DF6DB6" w:rsidRDefault="00DF6DB6" w:rsidP="00DF6DB6">
      <w:pPr>
        <w:spacing w:after="0" w:line="240" w:lineRule="auto"/>
        <w:ind w:firstLine="709"/>
        <w:jc w:val="center"/>
        <w:rPr>
          <w:rFonts w:ascii="Times New Roman" w:eastAsia="Calibri" w:hAnsi="Times New Roman" w:cs="Times New Roman"/>
          <w:b/>
        </w:rPr>
      </w:pPr>
      <w:r w:rsidRPr="00DF6DB6">
        <w:rPr>
          <w:rFonts w:ascii="Times New Roman" w:eastAsia="Calibri" w:hAnsi="Times New Roman" w:cs="Times New Roman"/>
          <w:b/>
        </w:rPr>
        <w:t>о предоставлении земельных участков в соответствии со статьей 39.18 ЗК</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Комитет по управлению муниципальным имуществом Администрации муниципального района Безенчукский Самарской области информирует о намерении предоставления в аренду следующих земельных участков в соответствии со ст. 39.18 ЗК РФ:</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1) земельного участка, из состава земель населенных пунктов, расположенного по адресу: Самарская область, Безенчукский район, п.г.т</w:t>
      </w:r>
      <w:proofErr w:type="gramStart"/>
      <w:r w:rsidRPr="00DF6DB6">
        <w:rPr>
          <w:rFonts w:ascii="Times New Roman" w:eastAsia="Calibri" w:hAnsi="Times New Roman" w:cs="Times New Roman"/>
        </w:rPr>
        <w:t>.Б</w:t>
      </w:r>
      <w:proofErr w:type="gramEnd"/>
      <w:r w:rsidRPr="00DF6DB6">
        <w:rPr>
          <w:rFonts w:ascii="Times New Roman" w:eastAsia="Calibri" w:hAnsi="Times New Roman" w:cs="Times New Roman"/>
        </w:rPr>
        <w:t>езенчук, ул.Мичурина, 28А площадью 717 кв.м., с кадастровым номером 63:12:1403017:62, разрешенное использование: для индивидуального жилищного строительства;</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2) земельного участка, из состава земель населенных пунктов, расположенного по адресу: Самарская область, Безенчукский район, пгт</w:t>
      </w:r>
      <w:proofErr w:type="gramStart"/>
      <w:r w:rsidRPr="00DF6DB6">
        <w:rPr>
          <w:rFonts w:ascii="Times New Roman" w:eastAsia="Calibri" w:hAnsi="Times New Roman" w:cs="Times New Roman"/>
        </w:rPr>
        <w:t>.Б</w:t>
      </w:r>
      <w:proofErr w:type="gramEnd"/>
      <w:r w:rsidRPr="00DF6DB6">
        <w:rPr>
          <w:rFonts w:ascii="Times New Roman" w:eastAsia="Calibri" w:hAnsi="Times New Roman" w:cs="Times New Roman"/>
        </w:rPr>
        <w:t>езенчук, ул.Северная, площадью 700 кв.м., с кадастровым номером 63:12:1401006:126, разрешенное использование: индивидуальные жилые дома.</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Граждане,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Комитет по управлению муниципальным имуществом Администрации муниципального района Безенчукский Самарской области Заявления о намерении участвовать в  аукционе (Приложение №1) по адресу: Самарская область, Безенчукский район, п.г.т</w:t>
      </w:r>
      <w:proofErr w:type="gramStart"/>
      <w:r w:rsidRPr="00DF6DB6">
        <w:rPr>
          <w:rFonts w:ascii="Times New Roman" w:eastAsia="Calibri" w:hAnsi="Times New Roman" w:cs="Times New Roman"/>
        </w:rPr>
        <w:t>.Б</w:t>
      </w:r>
      <w:proofErr w:type="gramEnd"/>
      <w:r w:rsidRPr="00DF6DB6">
        <w:rPr>
          <w:rFonts w:ascii="Times New Roman" w:eastAsia="Calibri" w:hAnsi="Times New Roman" w:cs="Times New Roman"/>
        </w:rPr>
        <w:t xml:space="preserve">езенчук, ул.Нефтяников, д.11, каб. 25, 24. тел. 8(84676)23308, 8(84676)24607. эл.почта: </w:t>
      </w:r>
      <w:proofErr w:type="spellStart"/>
      <w:r w:rsidRPr="00DF6DB6">
        <w:rPr>
          <w:rFonts w:ascii="Times New Roman" w:eastAsia="Calibri" w:hAnsi="Times New Roman" w:cs="Times New Roman"/>
          <w:lang w:val="en-US"/>
        </w:rPr>
        <w:t>kumibez</w:t>
      </w:r>
      <w:proofErr w:type="spellEnd"/>
      <w:r w:rsidRPr="00DF6DB6">
        <w:rPr>
          <w:rFonts w:ascii="Times New Roman" w:eastAsia="Calibri" w:hAnsi="Times New Roman" w:cs="Times New Roman"/>
        </w:rPr>
        <w:t>@</w:t>
      </w:r>
      <w:r w:rsidRPr="00DF6DB6">
        <w:rPr>
          <w:rFonts w:ascii="Times New Roman" w:eastAsia="Calibri" w:hAnsi="Times New Roman" w:cs="Times New Roman"/>
          <w:lang w:val="en-US"/>
        </w:rPr>
        <w:t>mail</w:t>
      </w:r>
      <w:r w:rsidRPr="00DF6DB6">
        <w:rPr>
          <w:rFonts w:ascii="Times New Roman" w:eastAsia="Calibri" w:hAnsi="Times New Roman" w:cs="Times New Roman"/>
        </w:rPr>
        <w:t>.</w:t>
      </w:r>
      <w:proofErr w:type="spellStart"/>
      <w:r w:rsidRPr="00DF6DB6">
        <w:rPr>
          <w:rFonts w:ascii="Times New Roman" w:eastAsia="Calibri" w:hAnsi="Times New Roman" w:cs="Times New Roman"/>
          <w:lang w:val="en-US"/>
        </w:rPr>
        <w:t>ru</w:t>
      </w:r>
      <w:proofErr w:type="spellEnd"/>
      <w:r w:rsidRPr="00DF6DB6">
        <w:rPr>
          <w:rFonts w:ascii="Times New Roman" w:eastAsia="Calibri" w:hAnsi="Times New Roman" w:cs="Times New Roman"/>
        </w:rPr>
        <w:t xml:space="preserve"> </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 xml:space="preserve">Прием  Заявлений о намерении участвовать в аукционе осуществляется  с 8.00 до 12.00 и с 13.00 до 17.00. по  местному  времени,  начиная </w:t>
      </w:r>
      <w:r w:rsidRPr="00DF6DB6">
        <w:rPr>
          <w:rFonts w:ascii="Times New Roman" w:eastAsia="Calibri" w:hAnsi="Times New Roman" w:cs="Times New Roman"/>
          <w:b/>
        </w:rPr>
        <w:t xml:space="preserve">с 20.06.2016 года </w:t>
      </w:r>
      <w:proofErr w:type="gramStart"/>
      <w:r w:rsidRPr="00DF6DB6">
        <w:rPr>
          <w:rFonts w:ascii="Times New Roman" w:eastAsia="Calibri" w:hAnsi="Times New Roman" w:cs="Times New Roman"/>
          <w:b/>
        </w:rPr>
        <w:t>по</w:t>
      </w:r>
      <w:proofErr w:type="gramEnd"/>
      <w:r w:rsidRPr="00DF6DB6">
        <w:rPr>
          <w:rFonts w:ascii="Times New Roman" w:eastAsia="Calibri" w:hAnsi="Times New Roman" w:cs="Times New Roman"/>
          <w:b/>
        </w:rPr>
        <w:t xml:space="preserve"> 20.07.2016 </w:t>
      </w:r>
      <w:proofErr w:type="gramStart"/>
      <w:r w:rsidRPr="00DF6DB6">
        <w:rPr>
          <w:rFonts w:ascii="Times New Roman" w:eastAsia="Calibri" w:hAnsi="Times New Roman" w:cs="Times New Roman"/>
          <w:b/>
        </w:rPr>
        <w:t>года</w:t>
      </w:r>
      <w:proofErr w:type="gramEnd"/>
      <w:r w:rsidRPr="00DF6DB6">
        <w:rPr>
          <w:rFonts w:ascii="Times New Roman" w:eastAsia="Calibri" w:hAnsi="Times New Roman" w:cs="Times New Roman"/>
        </w:rPr>
        <w:t xml:space="preserve">  по адресу: 446250, Самарская область, Безенчукский район, п.г.т. Безенчук, ул. Нефтяников, дом 11, каб. 24, 25.</w:t>
      </w:r>
    </w:p>
    <w:p w:rsidR="00DF6DB6" w:rsidRPr="00DF6DB6" w:rsidRDefault="00DF6DB6" w:rsidP="00DF6DB6">
      <w:pPr>
        <w:spacing w:after="0" w:line="240" w:lineRule="auto"/>
        <w:ind w:firstLine="709"/>
        <w:jc w:val="both"/>
        <w:rPr>
          <w:rFonts w:ascii="Times New Roman" w:eastAsia="Calibri" w:hAnsi="Times New Roman" w:cs="Times New Roman"/>
          <w:b/>
        </w:rPr>
      </w:pPr>
      <w:r w:rsidRPr="00DF6DB6">
        <w:rPr>
          <w:rFonts w:ascii="Times New Roman" w:eastAsia="Calibri" w:hAnsi="Times New Roman" w:cs="Times New Roman"/>
        </w:rPr>
        <w:t xml:space="preserve">Срок окончания подачи Заявлений о намерении участвовать в аукционе – </w:t>
      </w:r>
      <w:r w:rsidRPr="00DF6DB6">
        <w:rPr>
          <w:rFonts w:ascii="Times New Roman" w:eastAsia="Calibri" w:hAnsi="Times New Roman" w:cs="Times New Roman"/>
          <w:b/>
        </w:rPr>
        <w:t>20.07.2016</w:t>
      </w:r>
      <w:r w:rsidRPr="00DF6DB6">
        <w:rPr>
          <w:rFonts w:ascii="Times New Roman" w:eastAsia="Calibri" w:hAnsi="Times New Roman" w:cs="Times New Roman"/>
        </w:rPr>
        <w:t xml:space="preserve"> г.</w:t>
      </w:r>
    </w:p>
    <w:p w:rsidR="00DF6DB6" w:rsidRPr="00DF6DB6" w:rsidRDefault="00DF6DB6" w:rsidP="00DF6DB6">
      <w:pPr>
        <w:spacing w:after="0" w:line="240" w:lineRule="auto"/>
        <w:ind w:firstLine="709"/>
        <w:jc w:val="both"/>
        <w:rPr>
          <w:rFonts w:ascii="Times New Roman" w:eastAsia="Calibri" w:hAnsi="Times New Roman" w:cs="Times New Roman"/>
        </w:rPr>
      </w:pPr>
      <w:r w:rsidRPr="00DF6DB6">
        <w:rPr>
          <w:rFonts w:ascii="Times New Roman" w:eastAsia="Calibri" w:hAnsi="Times New Roman" w:cs="Times New Roman"/>
        </w:rPr>
        <w:t>Рассмотрения Заявлений о намерении участвовать в аукционе – </w:t>
      </w:r>
      <w:r w:rsidRPr="00DF6DB6">
        <w:rPr>
          <w:rFonts w:ascii="Times New Roman" w:eastAsia="Calibri" w:hAnsi="Times New Roman" w:cs="Times New Roman"/>
          <w:b/>
        </w:rPr>
        <w:t>21.07.2016 года</w:t>
      </w:r>
      <w:r w:rsidRPr="00DF6DB6">
        <w:rPr>
          <w:rFonts w:ascii="Times New Roman" w:eastAsia="Calibri" w:hAnsi="Times New Roman" w:cs="Times New Roman"/>
        </w:rPr>
        <w:t>  по  адресу:  446250, Самарская область, Безенчукский  район, п.г.т. Безенчук, ул. Нефтяников, дом 11, каб. 25.</w:t>
      </w:r>
    </w:p>
    <w:p w:rsidR="00DF6DB6" w:rsidRPr="00DF6DB6" w:rsidRDefault="00DF6DB6" w:rsidP="00DF6DB6">
      <w:pPr>
        <w:spacing w:after="0" w:line="240" w:lineRule="auto"/>
        <w:jc w:val="right"/>
        <w:rPr>
          <w:rFonts w:ascii="Times New Roman" w:eastAsia="Calibri" w:hAnsi="Times New Roman" w:cs="Times New Roman"/>
          <w:sz w:val="20"/>
          <w:szCs w:val="20"/>
        </w:rPr>
      </w:pPr>
      <w:r w:rsidRPr="00DF6DB6">
        <w:rPr>
          <w:rFonts w:ascii="Times New Roman" w:eastAsia="Calibri" w:hAnsi="Times New Roman" w:cs="Times New Roman"/>
          <w:b/>
          <w:bCs/>
          <w:sz w:val="20"/>
          <w:szCs w:val="20"/>
        </w:rPr>
        <w:t>Приложение № 1</w:t>
      </w:r>
    </w:p>
    <w:p w:rsidR="00DF6DB6" w:rsidRPr="00DF6DB6" w:rsidRDefault="00DF6DB6" w:rsidP="00DF6DB6">
      <w:pPr>
        <w:spacing w:after="0" w:line="240" w:lineRule="auto"/>
        <w:jc w:val="right"/>
        <w:rPr>
          <w:rFonts w:ascii="Times New Roman" w:eastAsia="Calibri" w:hAnsi="Times New Roman" w:cs="Times New Roman"/>
          <w:sz w:val="20"/>
          <w:szCs w:val="20"/>
        </w:rPr>
      </w:pPr>
      <w:r w:rsidRPr="00DF6DB6">
        <w:rPr>
          <w:rFonts w:ascii="Times New Roman" w:eastAsia="Calibri" w:hAnsi="Times New Roman" w:cs="Times New Roman"/>
          <w:sz w:val="20"/>
          <w:szCs w:val="20"/>
        </w:rPr>
        <w:t xml:space="preserve">к извещению  </w:t>
      </w:r>
    </w:p>
    <w:p w:rsidR="00DF6DB6" w:rsidRPr="00DF6DB6" w:rsidRDefault="00DF6DB6" w:rsidP="00DF6DB6">
      <w:pPr>
        <w:widowControl w:val="0"/>
        <w:autoSpaceDE w:val="0"/>
        <w:autoSpaceDN w:val="0"/>
        <w:adjustRightInd w:val="0"/>
        <w:spacing w:after="0" w:line="240" w:lineRule="auto"/>
        <w:jc w:val="center"/>
        <w:rPr>
          <w:rFonts w:ascii="Times New Roman" w:eastAsia="Calibri" w:hAnsi="Times New Roman" w:cs="Times New Roman"/>
          <w:b/>
        </w:rPr>
      </w:pPr>
      <w:r w:rsidRPr="00DF6DB6">
        <w:rPr>
          <w:rFonts w:ascii="Times New Roman" w:eastAsia="Calibri" w:hAnsi="Times New Roman" w:cs="Times New Roman"/>
          <w:b/>
        </w:rPr>
        <w:t>ЗАЯВЛЕНИЕ</w:t>
      </w:r>
    </w:p>
    <w:p w:rsidR="00DF6DB6" w:rsidRPr="00DF6DB6" w:rsidRDefault="00DF6DB6" w:rsidP="00DF6DB6">
      <w:pPr>
        <w:widowControl w:val="0"/>
        <w:autoSpaceDE w:val="0"/>
        <w:autoSpaceDN w:val="0"/>
        <w:adjustRightInd w:val="0"/>
        <w:spacing w:after="0" w:line="240" w:lineRule="auto"/>
        <w:jc w:val="center"/>
        <w:rPr>
          <w:rFonts w:ascii="Times New Roman" w:eastAsia="Calibri" w:hAnsi="Times New Roman" w:cs="Times New Roman"/>
          <w:sz w:val="6"/>
          <w:szCs w:val="6"/>
        </w:rPr>
      </w:pPr>
      <w:r w:rsidRPr="00DF6DB6">
        <w:rPr>
          <w:rFonts w:ascii="Times New Roman" w:eastAsia="Calibri" w:hAnsi="Times New Roman" w:cs="Times New Roman"/>
          <w:b/>
          <w:bCs/>
        </w:rPr>
        <w:t>о намерении участвовать в аукционе</w:t>
      </w:r>
      <w:r w:rsidRPr="00DF6DB6">
        <w:rPr>
          <w:rFonts w:ascii="Times New Roman" w:eastAsia="Calibri" w:hAnsi="Times New Roman" w:cs="Times New Roman"/>
          <w:b/>
          <w:bCs/>
        </w:rPr>
        <w:br/>
      </w:r>
    </w:p>
    <w:tbl>
      <w:tblPr>
        <w:tblW w:w="7229" w:type="dxa"/>
        <w:tblInd w:w="3794" w:type="dxa"/>
        <w:tblLayout w:type="fixed"/>
        <w:tblLook w:val="01E0"/>
      </w:tblPr>
      <w:tblGrid>
        <w:gridCol w:w="7229"/>
      </w:tblGrid>
      <w:tr w:rsidR="00DF6DB6" w:rsidRPr="00DF6DB6" w:rsidTr="00DF6DB6">
        <w:trPr>
          <w:trHeight w:val="122"/>
        </w:trPr>
        <w:tc>
          <w:tcPr>
            <w:tcW w:w="7229" w:type="dxa"/>
            <w:shd w:val="clear" w:color="auto" w:fill="auto"/>
          </w:tcPr>
          <w:p w:rsidR="00DF6DB6" w:rsidRPr="00DF6DB6" w:rsidRDefault="00DF6DB6" w:rsidP="007A300B">
            <w:pPr>
              <w:spacing w:after="0" w:line="240" w:lineRule="auto"/>
              <w:jc w:val="both"/>
              <w:rPr>
                <w:rFonts w:ascii="Times New Roman" w:eastAsia="Calibri" w:hAnsi="Times New Roman" w:cs="Times New Roman"/>
              </w:rPr>
            </w:pPr>
            <w:r w:rsidRPr="00DF6DB6">
              <w:rPr>
                <w:rFonts w:ascii="Times New Roman" w:eastAsia="Calibri" w:hAnsi="Times New Roman" w:cs="Times New Roman"/>
                <w:bCs/>
              </w:rPr>
              <w:t>В Комитет по управлению муниципальным имуществом администрации муниципального района Безенчукский Самарской области</w:t>
            </w:r>
            <w:r w:rsidRPr="00DF6DB6">
              <w:rPr>
                <w:rFonts w:ascii="Times New Roman" w:eastAsia="Calibri" w:hAnsi="Times New Roman" w:cs="Times New Roman"/>
              </w:rPr>
              <w:t xml:space="preserve">  </w:t>
            </w:r>
          </w:p>
        </w:tc>
      </w:tr>
      <w:tr w:rsidR="00DF6DB6" w:rsidRPr="00DF6DB6" w:rsidTr="00E1329E">
        <w:trPr>
          <w:trHeight w:val="1680"/>
        </w:trPr>
        <w:tc>
          <w:tcPr>
            <w:tcW w:w="7229" w:type="dxa"/>
            <w:shd w:val="clear" w:color="auto" w:fill="auto"/>
          </w:tcPr>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 xml:space="preserve">от  </w:t>
            </w:r>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proofErr w:type="gramStart"/>
            <w:r w:rsidRPr="00DF6DB6">
              <w:rPr>
                <w:rFonts w:ascii="Times New Roman" w:eastAsia="Calibri" w:hAnsi="Times New Roman" w:cs="Times New Roman"/>
              </w:rPr>
              <w:t>(фамилия, имя, отчество, реквизиты документа, удостоверяющего личность  ИНН (при наличии) (далее – заявитель)</w:t>
            </w:r>
            <w:proofErr w:type="gramEnd"/>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r w:rsidRPr="00DF6DB6">
              <w:rPr>
                <w:rFonts w:ascii="Times New Roman" w:eastAsia="Calibri" w:hAnsi="Times New Roman" w:cs="Times New Roman"/>
              </w:rPr>
              <w:t>Паспорт ___________________________</w:t>
            </w:r>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r w:rsidRPr="00DF6DB6">
              <w:rPr>
                <w:rFonts w:ascii="Times New Roman" w:eastAsia="Calibri" w:hAnsi="Times New Roman" w:cs="Times New Roman"/>
              </w:rPr>
              <w:t>Выдан «_____»_____________2________г.</w:t>
            </w:r>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r w:rsidRPr="00DF6DB6">
              <w:rPr>
                <w:rFonts w:ascii="Times New Roman" w:eastAsia="Calibri" w:hAnsi="Times New Roman" w:cs="Times New Roman"/>
              </w:rPr>
              <w:t xml:space="preserve">Кем </w:t>
            </w:r>
            <w:proofErr w:type="gramStart"/>
            <w:r w:rsidRPr="00DF6DB6">
              <w:rPr>
                <w:rFonts w:ascii="Times New Roman" w:eastAsia="Calibri" w:hAnsi="Times New Roman" w:cs="Times New Roman"/>
              </w:rPr>
              <w:t>выдан</w:t>
            </w:r>
            <w:proofErr w:type="gramEnd"/>
            <w:r w:rsidRPr="00DF6DB6">
              <w:rPr>
                <w:rFonts w:ascii="Times New Roman" w:eastAsia="Calibri" w:hAnsi="Times New Roman" w:cs="Times New Roman"/>
              </w:rPr>
              <w:t>___________________________</w:t>
            </w:r>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p>
        </w:tc>
      </w:tr>
      <w:tr w:rsidR="00DF6DB6" w:rsidRPr="00DF6DB6" w:rsidTr="00DF6DB6">
        <w:trPr>
          <w:trHeight w:val="1578"/>
        </w:trPr>
        <w:tc>
          <w:tcPr>
            <w:tcW w:w="7229" w:type="dxa"/>
            <w:shd w:val="clear" w:color="auto" w:fill="auto"/>
          </w:tcPr>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lastRenderedPageBreak/>
              <w:t>Адрес заявител</w:t>
            </w:r>
            <w:proofErr w:type="gramStart"/>
            <w:r w:rsidRPr="00DF6DB6">
              <w:rPr>
                <w:rFonts w:ascii="Times New Roman" w:eastAsia="Calibri" w:hAnsi="Times New Roman" w:cs="Times New Roman"/>
              </w:rPr>
              <w:t>я(</w:t>
            </w:r>
            <w:proofErr w:type="gramEnd"/>
            <w:r w:rsidRPr="00DF6DB6">
              <w:rPr>
                <w:rFonts w:ascii="Times New Roman" w:eastAsia="Calibri" w:hAnsi="Times New Roman" w:cs="Times New Roman"/>
              </w:rPr>
              <w:t>ей):</w:t>
            </w:r>
          </w:p>
          <w:p w:rsidR="00DF6DB6" w:rsidRPr="00DF6DB6" w:rsidRDefault="00DF6DB6" w:rsidP="00DF6DB6">
            <w:pPr>
              <w:pBdr>
                <w:top w:val="single" w:sz="4" w:space="1" w:color="auto"/>
              </w:pBdr>
              <w:spacing w:after="0" w:line="240" w:lineRule="auto"/>
              <w:jc w:val="both"/>
              <w:rPr>
                <w:rFonts w:ascii="Times New Roman" w:eastAsia="Calibri" w:hAnsi="Times New Roman" w:cs="Times New Roman"/>
              </w:rPr>
            </w:pPr>
            <w:r w:rsidRPr="00DF6DB6">
              <w:rPr>
                <w:rFonts w:ascii="Times New Roman" w:eastAsia="Calibri" w:hAnsi="Times New Roman" w:cs="Times New Roman"/>
              </w:rPr>
              <w:t>(место регистрации физического лица)</w:t>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Телефон (факс) заявител</w:t>
            </w:r>
            <w:proofErr w:type="gramStart"/>
            <w:r w:rsidRPr="00DF6DB6">
              <w:rPr>
                <w:rFonts w:ascii="Times New Roman" w:eastAsia="Calibri" w:hAnsi="Times New Roman" w:cs="Times New Roman"/>
              </w:rPr>
              <w:t>я(</w:t>
            </w:r>
            <w:proofErr w:type="gramEnd"/>
            <w:r w:rsidRPr="00DF6DB6">
              <w:rPr>
                <w:rFonts w:ascii="Times New Roman" w:eastAsia="Calibri" w:hAnsi="Times New Roman" w:cs="Times New Roman"/>
              </w:rPr>
              <w:t>ей):__________</w:t>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Почтовый адрес и (или) адрес электронной почты для связи с заявителем _______________________________________________________________</w:t>
            </w:r>
          </w:p>
        </w:tc>
      </w:tr>
    </w:tbl>
    <w:p w:rsidR="00DF6DB6" w:rsidRPr="00DF6DB6" w:rsidRDefault="00DF6DB6" w:rsidP="002D58DA">
      <w:pPr>
        <w:spacing w:after="0" w:line="240" w:lineRule="auto"/>
        <w:ind w:firstLine="720"/>
        <w:jc w:val="both"/>
        <w:rPr>
          <w:rFonts w:ascii="Times New Roman" w:eastAsia="Calibri" w:hAnsi="Times New Roman" w:cs="Times New Roman"/>
        </w:rPr>
      </w:pPr>
      <w:r w:rsidRPr="00DF6DB6">
        <w:rPr>
          <w:rFonts w:ascii="Times New Roman" w:eastAsia="Calibri" w:hAnsi="Times New Roman" w:cs="Times New Roman"/>
        </w:rPr>
        <w:t xml:space="preserve">В извещении о предоставлении земельного участка, опубликованного в газете «Вестник городского поселения Безенчук» и размещенном на официальном сайте </w:t>
      </w:r>
      <w:r w:rsidRPr="00DF6DB6">
        <w:rPr>
          <w:rFonts w:ascii="Times New Roman" w:eastAsia="Calibri" w:hAnsi="Times New Roman" w:cs="Times New Roman"/>
          <w:lang w:val="en-US"/>
        </w:rPr>
        <w:t>www</w:t>
      </w:r>
      <w:r w:rsidRPr="00DF6DB6">
        <w:rPr>
          <w:rFonts w:ascii="Times New Roman" w:eastAsia="Calibri" w:hAnsi="Times New Roman" w:cs="Times New Roman"/>
        </w:rPr>
        <w:t>.</w:t>
      </w:r>
      <w:proofErr w:type="spellStart"/>
      <w:r w:rsidRPr="00DF6DB6">
        <w:rPr>
          <w:rFonts w:ascii="Times New Roman" w:eastAsia="Calibri" w:hAnsi="Times New Roman" w:cs="Times New Roman"/>
          <w:lang w:val="en-US"/>
        </w:rPr>
        <w:t>torgi</w:t>
      </w:r>
      <w:proofErr w:type="spellEnd"/>
      <w:r w:rsidRPr="00DF6DB6">
        <w:rPr>
          <w:rFonts w:ascii="Times New Roman" w:eastAsia="Calibri" w:hAnsi="Times New Roman" w:cs="Times New Roman"/>
        </w:rPr>
        <w:t>.</w:t>
      </w:r>
      <w:proofErr w:type="spellStart"/>
      <w:r w:rsidRPr="00DF6DB6">
        <w:rPr>
          <w:rFonts w:ascii="Times New Roman" w:eastAsia="Calibri" w:hAnsi="Times New Roman" w:cs="Times New Roman"/>
          <w:lang w:val="en-US"/>
        </w:rPr>
        <w:t>gov</w:t>
      </w:r>
      <w:proofErr w:type="spellEnd"/>
      <w:r w:rsidRPr="00DF6DB6">
        <w:rPr>
          <w:rFonts w:ascii="Times New Roman" w:eastAsia="Calibri" w:hAnsi="Times New Roman" w:cs="Times New Roman"/>
        </w:rPr>
        <w:t>.</w:t>
      </w:r>
      <w:proofErr w:type="spellStart"/>
      <w:r w:rsidRPr="00DF6DB6">
        <w:rPr>
          <w:rFonts w:ascii="Times New Roman" w:eastAsia="Calibri" w:hAnsi="Times New Roman" w:cs="Times New Roman"/>
          <w:lang w:val="en-US"/>
        </w:rPr>
        <w:t>ru</w:t>
      </w:r>
      <w:proofErr w:type="spellEnd"/>
      <w:r w:rsidRPr="00DF6DB6">
        <w:rPr>
          <w:rFonts w:ascii="Times New Roman" w:eastAsia="Calibri" w:hAnsi="Times New Roman" w:cs="Times New Roman"/>
        </w:rPr>
        <w:t xml:space="preserve">  предлагается к предоставлению </w:t>
      </w:r>
      <w:proofErr w:type="gramStart"/>
      <w:r w:rsidRPr="00DF6DB6">
        <w:rPr>
          <w:rFonts w:ascii="Times New Roman" w:eastAsia="Calibri" w:hAnsi="Times New Roman" w:cs="Times New Roman"/>
        </w:rPr>
        <w:t>в</w:t>
      </w:r>
      <w:proofErr w:type="gramEnd"/>
      <w:r w:rsidRPr="00DF6DB6">
        <w:rPr>
          <w:rFonts w:ascii="Times New Roman" w:eastAsia="Calibri" w:hAnsi="Times New Roman" w:cs="Times New Roman"/>
        </w:rPr>
        <w:t xml:space="preserve"> _________________________________________</w:t>
      </w:r>
    </w:p>
    <w:p w:rsidR="00DF6DB6" w:rsidRPr="00CA32ED" w:rsidRDefault="00DF6DB6" w:rsidP="00DF6DB6">
      <w:pPr>
        <w:spacing w:after="0" w:line="240" w:lineRule="auto"/>
        <w:jc w:val="both"/>
        <w:rPr>
          <w:rFonts w:ascii="Times New Roman" w:eastAsia="Calibri" w:hAnsi="Times New Roman" w:cs="Times New Roman"/>
          <w:sz w:val="16"/>
          <w:szCs w:val="16"/>
        </w:rPr>
      </w:pPr>
      <w:r w:rsidRPr="00CA32ED">
        <w:rPr>
          <w:rFonts w:ascii="Times New Roman" w:eastAsia="Calibri" w:hAnsi="Times New Roman" w:cs="Times New Roman"/>
          <w:sz w:val="16"/>
          <w:szCs w:val="16"/>
        </w:rPr>
        <w:t xml:space="preserve">  (указать вид права, указанный в извещении) </w:t>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 xml:space="preserve">земельный участок </w:t>
      </w:r>
      <w:proofErr w:type="gramStart"/>
      <w:r w:rsidRPr="00DF6DB6">
        <w:rPr>
          <w:rFonts w:ascii="Times New Roman" w:eastAsia="Calibri" w:hAnsi="Times New Roman" w:cs="Times New Roman"/>
        </w:rPr>
        <w:t>для</w:t>
      </w:r>
      <w:proofErr w:type="gramEnd"/>
      <w:r w:rsidRPr="00DF6DB6">
        <w:rPr>
          <w:rFonts w:ascii="Times New Roman" w:eastAsia="Calibri" w:hAnsi="Times New Roman" w:cs="Times New Roman"/>
        </w:rPr>
        <w:t xml:space="preserve"> _________________________________________________</w:t>
      </w:r>
    </w:p>
    <w:p w:rsidR="00DF6DB6" w:rsidRPr="00CA32ED" w:rsidRDefault="00DF6DB6" w:rsidP="00DF6DB6">
      <w:pPr>
        <w:spacing w:after="0" w:line="240" w:lineRule="auto"/>
        <w:ind w:firstLine="720"/>
        <w:jc w:val="both"/>
        <w:rPr>
          <w:rFonts w:ascii="Times New Roman" w:eastAsia="Calibri" w:hAnsi="Times New Roman" w:cs="Times New Roman"/>
          <w:sz w:val="16"/>
          <w:szCs w:val="16"/>
        </w:rPr>
      </w:pPr>
      <w:r w:rsidRPr="00DF6DB6">
        <w:rPr>
          <w:rFonts w:ascii="Times New Roman" w:eastAsia="Calibri" w:hAnsi="Times New Roman" w:cs="Times New Roman"/>
        </w:rPr>
        <w:t xml:space="preserve">                           </w:t>
      </w:r>
      <w:r w:rsidRPr="00CA32ED">
        <w:rPr>
          <w:rFonts w:ascii="Times New Roman" w:eastAsia="Calibri" w:hAnsi="Times New Roman" w:cs="Times New Roman"/>
          <w:sz w:val="16"/>
          <w:szCs w:val="16"/>
        </w:rPr>
        <w:t>указать цель предоставления земельного участка, указанную в извещении</w:t>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 xml:space="preserve">площадью ___________кв.м., кадастровый номер____________________________ </w:t>
      </w:r>
      <w:proofErr w:type="gramStart"/>
      <w:r w:rsidRPr="00DF6DB6">
        <w:rPr>
          <w:rFonts w:ascii="Times New Roman" w:eastAsia="Calibri" w:hAnsi="Times New Roman" w:cs="Times New Roman"/>
        </w:rPr>
        <w:t>расположенного</w:t>
      </w:r>
      <w:proofErr w:type="gramEnd"/>
      <w:r w:rsidRPr="00DF6DB6">
        <w:rPr>
          <w:rFonts w:ascii="Times New Roman" w:eastAsia="Calibri" w:hAnsi="Times New Roman" w:cs="Times New Roman"/>
        </w:rPr>
        <w:t xml:space="preserve"> по адресу:</w:t>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 xml:space="preserve">Самарская область, Безенчукский район,___________________________________, </w:t>
      </w:r>
    </w:p>
    <w:p w:rsidR="00DF6DB6" w:rsidRPr="00DF6DB6" w:rsidRDefault="00DF6DB6" w:rsidP="00DF6DB6">
      <w:pPr>
        <w:spacing w:after="0" w:line="240" w:lineRule="auto"/>
        <w:ind w:firstLine="720"/>
        <w:jc w:val="both"/>
        <w:rPr>
          <w:rFonts w:ascii="Times New Roman" w:eastAsia="Calibri" w:hAnsi="Times New Roman" w:cs="Times New Roman"/>
        </w:rPr>
      </w:pPr>
      <w:r w:rsidRPr="00DF6DB6">
        <w:rPr>
          <w:rFonts w:ascii="Times New Roman" w:eastAsia="Calibri" w:hAnsi="Times New Roman" w:cs="Times New Roman"/>
        </w:rPr>
        <w:t xml:space="preserve">Начало срока подачи настоящих  заявлений по вышеуказанному извещению  </w:t>
      </w:r>
      <w:proofErr w:type="gramStart"/>
      <w:r w:rsidRPr="00DF6DB6">
        <w:rPr>
          <w:rFonts w:ascii="Times New Roman" w:eastAsia="Calibri" w:hAnsi="Times New Roman" w:cs="Times New Roman"/>
        </w:rPr>
        <w:t>установлен</w:t>
      </w:r>
      <w:proofErr w:type="gramEnd"/>
      <w:r w:rsidRPr="00DF6DB6">
        <w:rPr>
          <w:rFonts w:ascii="Times New Roman" w:eastAsia="Calibri" w:hAnsi="Times New Roman" w:cs="Times New Roman"/>
        </w:rPr>
        <w:t xml:space="preserve"> ________________________________</w:t>
      </w:r>
    </w:p>
    <w:p w:rsidR="00DF6DB6" w:rsidRPr="00DF6DB6" w:rsidRDefault="00DF6DB6" w:rsidP="00DF6DB6">
      <w:pPr>
        <w:spacing w:after="0" w:line="240" w:lineRule="auto"/>
        <w:ind w:firstLine="720"/>
        <w:jc w:val="both"/>
        <w:rPr>
          <w:rFonts w:ascii="Times New Roman" w:eastAsia="Calibri" w:hAnsi="Times New Roman" w:cs="Times New Roman"/>
        </w:rPr>
      </w:pPr>
      <w:r w:rsidRPr="00DF6DB6">
        <w:rPr>
          <w:rFonts w:ascii="Times New Roman" w:eastAsia="Calibri" w:hAnsi="Times New Roman" w:cs="Times New Roman"/>
        </w:rPr>
        <w:t xml:space="preserve">Окончание срока подачи настоящих заявлений по вышеуказанному извещению  </w:t>
      </w:r>
      <w:proofErr w:type="gramStart"/>
      <w:r w:rsidRPr="00DF6DB6">
        <w:rPr>
          <w:rFonts w:ascii="Times New Roman" w:eastAsia="Calibri" w:hAnsi="Times New Roman" w:cs="Times New Roman"/>
        </w:rPr>
        <w:t>установлен</w:t>
      </w:r>
      <w:proofErr w:type="gramEnd"/>
      <w:r w:rsidRPr="00DF6DB6">
        <w:rPr>
          <w:rFonts w:ascii="Times New Roman" w:eastAsia="Calibri" w:hAnsi="Times New Roman" w:cs="Times New Roman"/>
        </w:rPr>
        <w:t xml:space="preserve"> ________________________.</w:t>
      </w:r>
    </w:p>
    <w:p w:rsidR="00DF6DB6" w:rsidRPr="00DF6DB6" w:rsidRDefault="00DF6DB6" w:rsidP="00DF6DB6">
      <w:pPr>
        <w:spacing w:after="0" w:line="240" w:lineRule="auto"/>
        <w:ind w:firstLine="720"/>
        <w:jc w:val="both"/>
        <w:rPr>
          <w:rFonts w:ascii="Times New Roman" w:eastAsia="Calibri" w:hAnsi="Times New Roman" w:cs="Times New Roman"/>
        </w:rPr>
      </w:pPr>
      <w:r w:rsidRPr="00DF6DB6">
        <w:rPr>
          <w:rFonts w:ascii="Times New Roman" w:eastAsia="Calibri" w:hAnsi="Times New Roman" w:cs="Times New Roman"/>
        </w:rPr>
        <w:t>Настоящим выражаю свое намерение на участие  в аукционе по продаже (права аренды) земельного участка</w:t>
      </w:r>
    </w:p>
    <w:p w:rsidR="00DF6DB6" w:rsidRPr="00DF6DB6" w:rsidRDefault="00DF6DB6" w:rsidP="00DF6DB6">
      <w:pPr>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Настоящим выражаю согласие на обработку моих персональных данных  и персональных данных представляемых мною лиц - __________  (указываются фамилии, имя и отчество лиц, интересы которых представляются) Комитетом по управлению муниципальным имуществом Администрации муниципального района Безенчукский.</w:t>
      </w:r>
    </w:p>
    <w:p w:rsidR="00DF6DB6" w:rsidRPr="00DF6DB6" w:rsidRDefault="00DF6DB6" w:rsidP="00DF6DB6">
      <w:pPr>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DF6DB6" w:rsidRPr="00DF6DB6" w:rsidRDefault="00DF6DB6" w:rsidP="00DF6DB6">
      <w:pPr>
        <w:tabs>
          <w:tab w:val="left" w:pos="426"/>
        </w:tabs>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1.</w:t>
      </w:r>
      <w:r w:rsidRPr="00DF6DB6">
        <w:rPr>
          <w:rFonts w:ascii="Times New Roman" w:eastAsia="Calibri" w:hAnsi="Times New Roman" w:cs="Times New Roman"/>
        </w:rPr>
        <w:tab/>
        <w:t>Получение персональных данных у субъекта персональных данных, а также у третьих лиц;</w:t>
      </w:r>
    </w:p>
    <w:p w:rsidR="00DF6DB6" w:rsidRPr="00DF6DB6" w:rsidRDefault="00DF6DB6" w:rsidP="00DF6DB6">
      <w:pPr>
        <w:tabs>
          <w:tab w:val="left" w:pos="426"/>
        </w:tabs>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2.</w:t>
      </w:r>
      <w:r w:rsidRPr="00DF6DB6">
        <w:rPr>
          <w:rFonts w:ascii="Times New Roman" w:eastAsia="Calibri" w:hAnsi="Times New Roman" w:cs="Times New Roman"/>
        </w:rPr>
        <w:tab/>
        <w:t>Хранение персональных данных (в электронном виде и на бумажном носителе);</w:t>
      </w:r>
    </w:p>
    <w:p w:rsidR="00DF6DB6" w:rsidRPr="00DF6DB6" w:rsidRDefault="00DF6DB6" w:rsidP="00DF6DB6">
      <w:pPr>
        <w:tabs>
          <w:tab w:val="left" w:pos="426"/>
        </w:tabs>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3.</w:t>
      </w:r>
      <w:r w:rsidRPr="00DF6DB6">
        <w:rPr>
          <w:rFonts w:ascii="Times New Roman" w:eastAsia="Calibri" w:hAnsi="Times New Roman" w:cs="Times New Roman"/>
        </w:rPr>
        <w:tab/>
        <w:t>Уточнение (обновление, изменение) персональных данных;</w:t>
      </w:r>
    </w:p>
    <w:p w:rsidR="00DF6DB6" w:rsidRPr="00DF6DB6" w:rsidRDefault="00DF6DB6" w:rsidP="00DF6DB6">
      <w:pPr>
        <w:tabs>
          <w:tab w:val="left" w:pos="426"/>
        </w:tabs>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4.</w:t>
      </w:r>
      <w:r w:rsidRPr="00DF6DB6">
        <w:rPr>
          <w:rFonts w:ascii="Times New Roman" w:eastAsia="Calibri" w:hAnsi="Times New Roman" w:cs="Times New Roman"/>
        </w:rPr>
        <w:tab/>
        <w:t>Использование персональных данных Комитетом по управлению муниципальным имуществом Администрации муниципального района Безенчукский  в связи с оказанием муниципальной услуги;</w:t>
      </w:r>
    </w:p>
    <w:p w:rsidR="00DF6DB6" w:rsidRPr="00DF6DB6" w:rsidRDefault="00DF6DB6" w:rsidP="00DF6DB6">
      <w:pPr>
        <w:tabs>
          <w:tab w:val="left" w:pos="426"/>
        </w:tabs>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5.</w:t>
      </w:r>
      <w:r w:rsidRPr="00DF6DB6">
        <w:rPr>
          <w:rFonts w:ascii="Times New Roman" w:eastAsia="Calibri" w:hAnsi="Times New Roman" w:cs="Times New Roman"/>
        </w:rPr>
        <w:tab/>
        <w:t>Передача персональных данных субъекта в порядке, предусмотренном законодательством Российской Федерации.</w:t>
      </w:r>
    </w:p>
    <w:p w:rsidR="00DF6DB6" w:rsidRPr="00DF6DB6" w:rsidRDefault="00DF6DB6" w:rsidP="00DF6DB6">
      <w:pPr>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Настоящее согласие является бессрочным.</w:t>
      </w:r>
    </w:p>
    <w:p w:rsidR="00DF6DB6" w:rsidRPr="00DF6DB6" w:rsidRDefault="00DF6DB6" w:rsidP="00DF6DB6">
      <w:pPr>
        <w:spacing w:after="0" w:line="240" w:lineRule="auto"/>
        <w:ind w:firstLine="284"/>
        <w:jc w:val="both"/>
        <w:rPr>
          <w:rFonts w:ascii="Times New Roman" w:eastAsia="Calibri" w:hAnsi="Times New Roman" w:cs="Times New Roman"/>
        </w:rPr>
      </w:pPr>
      <w:r w:rsidRPr="00DF6DB6">
        <w:rPr>
          <w:rFonts w:ascii="Times New Roman" w:eastAsia="Calibri" w:hAnsi="Times New Roman" w:cs="Times New Roman"/>
        </w:rPr>
        <w:t>Порядок отзыва настоящего согласия - по личному заявлению субъекта персональных данных.</w:t>
      </w:r>
    </w:p>
    <w:p w:rsidR="00DF6DB6" w:rsidRPr="00DF6DB6" w:rsidRDefault="00E04B75" w:rsidP="00DF6DB6">
      <w:pPr>
        <w:spacing w:after="0" w:line="240" w:lineRule="auto"/>
        <w:jc w:val="both"/>
        <w:rPr>
          <w:rFonts w:ascii="Times New Roman" w:eastAsia="Calibri" w:hAnsi="Times New Roman" w:cs="Times New Roman"/>
        </w:rPr>
      </w:pPr>
      <w:r w:rsidRPr="00DF6DB6">
        <w:rPr>
          <w:rFonts w:ascii="Times New Roman" w:hAnsi="Times New Roman" w:cs="Times New Roman"/>
        </w:rPr>
        <w:t xml:space="preserve"> </w:t>
      </w:r>
      <w:r w:rsidR="00DF6DB6" w:rsidRPr="00DF6DB6">
        <w:rPr>
          <w:rFonts w:ascii="Times New Roman" w:eastAsia="Calibri" w:hAnsi="Times New Roman" w:cs="Times New Roman"/>
        </w:rPr>
        <w:t>«____» ___________________</w:t>
      </w:r>
      <w:r w:rsidR="00DF6DB6" w:rsidRPr="00DF6DB6">
        <w:rPr>
          <w:rFonts w:ascii="Times New Roman" w:eastAsia="Calibri" w:hAnsi="Times New Roman" w:cs="Times New Roman"/>
        </w:rPr>
        <w:tab/>
        <w:t>20_____года</w:t>
      </w:r>
      <w:r w:rsidR="00DF6DB6" w:rsidRPr="00DF6DB6">
        <w:rPr>
          <w:rFonts w:ascii="Times New Roman" w:eastAsia="Calibri" w:hAnsi="Times New Roman" w:cs="Times New Roman"/>
        </w:rPr>
        <w:tab/>
      </w:r>
    </w:p>
    <w:p w:rsidR="00DF6DB6" w:rsidRPr="00DF6DB6" w:rsidRDefault="00DF6DB6" w:rsidP="00DF6DB6">
      <w:pPr>
        <w:spacing w:after="0" w:line="240" w:lineRule="auto"/>
        <w:jc w:val="both"/>
        <w:rPr>
          <w:rFonts w:ascii="Times New Roman" w:eastAsia="Calibri" w:hAnsi="Times New Roman" w:cs="Times New Roman"/>
        </w:rPr>
      </w:pPr>
      <w:r w:rsidRPr="00DF6DB6">
        <w:rPr>
          <w:rFonts w:ascii="Times New Roman" w:eastAsia="Calibri" w:hAnsi="Times New Roman" w:cs="Times New Roman"/>
        </w:rPr>
        <w:t>Заявитель: _________________________________________            __________</w:t>
      </w:r>
    </w:p>
    <w:p w:rsidR="00DF6DB6" w:rsidRPr="00CA32ED" w:rsidRDefault="00DF6DB6" w:rsidP="00DF6DB6">
      <w:pPr>
        <w:spacing w:after="0" w:line="240" w:lineRule="auto"/>
        <w:jc w:val="both"/>
        <w:rPr>
          <w:rFonts w:ascii="Times New Roman" w:eastAsia="Calibri" w:hAnsi="Times New Roman" w:cs="Times New Roman"/>
          <w:sz w:val="16"/>
          <w:szCs w:val="16"/>
        </w:rPr>
      </w:pPr>
      <w:r w:rsidRPr="00CA32ED">
        <w:rPr>
          <w:rFonts w:ascii="Times New Roman" w:eastAsia="Calibri" w:hAnsi="Times New Roman" w:cs="Times New Roman"/>
          <w:sz w:val="16"/>
          <w:szCs w:val="16"/>
        </w:rPr>
        <w:t xml:space="preserve">                         </w:t>
      </w:r>
      <w:r w:rsidR="00CA32ED">
        <w:rPr>
          <w:rFonts w:ascii="Times New Roman" w:hAnsi="Times New Roman" w:cs="Times New Roman"/>
          <w:sz w:val="16"/>
          <w:szCs w:val="16"/>
        </w:rPr>
        <w:t xml:space="preserve">                                        </w:t>
      </w:r>
      <w:r w:rsidRPr="00CA32ED">
        <w:rPr>
          <w:rFonts w:ascii="Times New Roman" w:eastAsia="Calibri" w:hAnsi="Times New Roman" w:cs="Times New Roman"/>
          <w:sz w:val="16"/>
          <w:szCs w:val="16"/>
        </w:rPr>
        <w:t xml:space="preserve">      (Ф.И.О.)                                                            </w:t>
      </w:r>
      <w:r w:rsidR="00CA32ED">
        <w:rPr>
          <w:rFonts w:ascii="Times New Roman" w:hAnsi="Times New Roman" w:cs="Times New Roman"/>
          <w:sz w:val="16"/>
          <w:szCs w:val="16"/>
        </w:rPr>
        <w:t xml:space="preserve">    </w:t>
      </w:r>
      <w:r w:rsidRPr="00CA32ED">
        <w:rPr>
          <w:rFonts w:ascii="Times New Roman" w:eastAsia="Calibri" w:hAnsi="Times New Roman" w:cs="Times New Roman"/>
          <w:sz w:val="16"/>
          <w:szCs w:val="16"/>
        </w:rPr>
        <w:t xml:space="preserve">              (подпись)</w:t>
      </w:r>
    </w:p>
    <w:p w:rsidR="00DF6DB6" w:rsidRPr="00DF6DB6" w:rsidRDefault="00DF6DB6" w:rsidP="00DF6DB6">
      <w:pPr>
        <w:spacing w:after="0" w:line="240" w:lineRule="auto"/>
        <w:ind w:firstLine="720"/>
        <w:jc w:val="both"/>
        <w:rPr>
          <w:rFonts w:ascii="Times New Roman" w:eastAsia="Calibri" w:hAnsi="Times New Roman" w:cs="Times New Roman"/>
        </w:rPr>
      </w:pPr>
    </w:p>
    <w:p w:rsidR="004549D3" w:rsidRDefault="004549D3" w:rsidP="004549D3">
      <w:pPr>
        <w:pStyle w:val="a9"/>
        <w:spacing w:before="0" w:beforeAutospacing="0" w:after="0" w:afterAutospacing="0"/>
        <w:jc w:val="center"/>
        <w:rPr>
          <w:b/>
          <w:sz w:val="22"/>
          <w:szCs w:val="22"/>
        </w:rPr>
      </w:pPr>
    </w:p>
    <w:p w:rsidR="004549D3" w:rsidRDefault="004549D3" w:rsidP="004549D3">
      <w:pPr>
        <w:pStyle w:val="a9"/>
        <w:spacing w:before="0" w:beforeAutospacing="0" w:after="0" w:afterAutospacing="0"/>
        <w:jc w:val="center"/>
        <w:rPr>
          <w:b/>
          <w:sz w:val="22"/>
          <w:szCs w:val="22"/>
        </w:rPr>
      </w:pPr>
    </w:p>
    <w:p w:rsidR="004549D3" w:rsidRPr="00464BBD" w:rsidRDefault="004549D3" w:rsidP="004549D3">
      <w:pPr>
        <w:pStyle w:val="a9"/>
        <w:spacing w:before="0" w:beforeAutospacing="0" w:after="0" w:afterAutospacing="0"/>
        <w:jc w:val="center"/>
        <w:rPr>
          <w:b/>
          <w:sz w:val="22"/>
          <w:szCs w:val="22"/>
        </w:rPr>
      </w:pPr>
      <w:r w:rsidRPr="00464BBD">
        <w:rPr>
          <w:b/>
          <w:sz w:val="22"/>
          <w:szCs w:val="22"/>
        </w:rPr>
        <w:t xml:space="preserve">ВНИМАНИЕ! Уважаемые жители </w:t>
      </w:r>
      <w:proofErr w:type="gramStart"/>
      <w:r w:rsidRPr="00464BBD">
        <w:rPr>
          <w:b/>
          <w:sz w:val="22"/>
          <w:szCs w:val="22"/>
        </w:rPr>
        <w:t>городского</w:t>
      </w:r>
      <w:proofErr w:type="gramEnd"/>
      <w:r w:rsidRPr="00464BBD">
        <w:rPr>
          <w:b/>
          <w:sz w:val="22"/>
          <w:szCs w:val="22"/>
        </w:rPr>
        <w:t xml:space="preserve"> послеения Безенчук!</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              Вред, наносимый наркотиками, чрезвычайно велик – от них страдает все общество  в целом.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Одним из факторов, негативно влияющих на наркоситуацию, является произрастание наркосодержащих растений на приусадебных участках граждан, а также на территории хозяйствующих субъектов.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  ПОМНИТЕ, ЧТО ЗАКОНОДАТЕЛЬСТВО  РОССИЙСКОЙ ФЕДЕРАЦИИ ПРЕДУСМАТРИВАЕТ АДМИНИСТРАТИВНУЮ И УГОЛОВНУЮ ОТВЕТСТВЕННОСТЬ ЗА НЕЗАКОННОЕ КУЛЬТИВИРОВАНИЕ НАРКОСОДЕРЖАЩИХ РАСТЕНИЙ!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              Статьей 231 Уголовного кодекса Российской Федерации предусмотрена ответственность за посев или выращивание запрещенных к возделыванию растений, а также культивирование сортов конопли, мака или других растений, содержащих наркотические вещества.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Данные деяния 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ограничением свободы на срок до двух лет, либо лишением свободы на тот же срок. Те же деяния, совершенные группой лиц по предварительному сговору или организованной группой, или в особо крупном размере, наказываются лишением свободы на срок до восьми лет.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   Статьей 10.5.1 Кодекса об административных правонарушениях Российской Федерации предусмотрена ответственность за непринятие земледельцем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Такие действия наказываются наложением административного штрафа на граждан - в размере от одной </w:t>
      </w:r>
      <w:proofErr w:type="gramStart"/>
      <w:r w:rsidRPr="00464BBD">
        <w:rPr>
          <w:sz w:val="22"/>
          <w:szCs w:val="22"/>
        </w:rPr>
        <w:t>тысячи пятисот</w:t>
      </w:r>
      <w:proofErr w:type="gramEnd"/>
      <w:r w:rsidRPr="00464BBD">
        <w:rPr>
          <w:sz w:val="22"/>
          <w:szCs w:val="22"/>
        </w:rPr>
        <w:t xml:space="preserve"> до двух тысяч рублей; на должностных лиц - от трех тысяч до четырех тысяч рублей; на юридических лиц - от тридцати тысяч до сорока тысяч рублей.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Статьей 10.5.1 Кодекса об административных правонарушениях Российской Федерации предусмотрена ответственность за незаконное культивирование наркосодержащих растений. </w:t>
      </w:r>
    </w:p>
    <w:p w:rsidR="004549D3" w:rsidRPr="00464BBD" w:rsidRDefault="004549D3" w:rsidP="004549D3">
      <w:pPr>
        <w:pStyle w:val="a9"/>
        <w:spacing w:before="0" w:beforeAutospacing="0" w:after="0" w:afterAutospacing="0"/>
        <w:jc w:val="both"/>
        <w:rPr>
          <w:sz w:val="22"/>
          <w:szCs w:val="22"/>
        </w:rPr>
      </w:pPr>
      <w:r w:rsidRPr="00464BBD">
        <w:rPr>
          <w:sz w:val="22"/>
          <w:szCs w:val="22"/>
        </w:rPr>
        <w:lastRenderedPageBreak/>
        <w:t xml:space="preserve">Такие действия наказываются наложением административного штрафа на граждан - в размере от одной </w:t>
      </w:r>
      <w:proofErr w:type="gramStart"/>
      <w:r w:rsidRPr="00464BBD">
        <w:rPr>
          <w:sz w:val="22"/>
          <w:szCs w:val="22"/>
        </w:rPr>
        <w:t>тысячи пятисот</w:t>
      </w:r>
      <w:proofErr w:type="gramEnd"/>
      <w:r w:rsidRPr="00464BBD">
        <w:rPr>
          <w:sz w:val="22"/>
          <w:szCs w:val="22"/>
        </w:rPr>
        <w:t xml:space="preserve"> до четырех тысяч рублей или административным арестом на срок до пятнадцати суток; на юридических лиц - от ста тысяч до трехсот тысяч рублей.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В связи с этим, напоминаем Вам о недопустимости культивирования наркосодержащих растений, а также о необходимости уничтожения очагов дикорастущей конопли и опийного мака на своих приусадебных участках. </w:t>
      </w:r>
    </w:p>
    <w:p w:rsidR="004549D3" w:rsidRPr="00464BBD" w:rsidRDefault="004549D3" w:rsidP="004549D3">
      <w:pPr>
        <w:pStyle w:val="a9"/>
        <w:spacing w:before="0" w:beforeAutospacing="0" w:after="0" w:afterAutospacing="0"/>
        <w:jc w:val="both"/>
        <w:rPr>
          <w:sz w:val="22"/>
          <w:szCs w:val="22"/>
        </w:rPr>
      </w:pPr>
      <w:r w:rsidRPr="00464BBD">
        <w:rPr>
          <w:sz w:val="22"/>
          <w:szCs w:val="22"/>
        </w:rPr>
        <w:t xml:space="preserve">В случае выявления фактов культивирования наркосодержащих растений или произрастания очагов дикорастущей конопли и опийного мака на территории Вашего садоводческого, дачного и гаражного некоммерческого объединения, просим Вас информировать: </w:t>
      </w:r>
    </w:p>
    <w:p w:rsidR="004549D3" w:rsidRPr="00464BBD" w:rsidRDefault="004549D3" w:rsidP="004549D3">
      <w:pPr>
        <w:pStyle w:val="a9"/>
        <w:spacing w:before="0" w:beforeAutospacing="0" w:after="0" w:afterAutospacing="0"/>
        <w:jc w:val="both"/>
        <w:rPr>
          <w:rFonts w:eastAsia="Calibri"/>
        </w:rPr>
      </w:pPr>
      <w:r w:rsidRPr="008B5DA4">
        <w:rPr>
          <w:bCs/>
          <w:color w:val="000000"/>
        </w:rPr>
        <w:t xml:space="preserve">Администрацию городского поселения Безенчук </w:t>
      </w:r>
      <w:r w:rsidRPr="00DD10AE">
        <w:rPr>
          <w:bCs/>
          <w:color w:val="000000"/>
        </w:rPr>
        <w:t>по телефонам</w:t>
      </w:r>
      <w:r w:rsidRPr="008B5DA4">
        <w:rPr>
          <w:bCs/>
          <w:color w:val="000000"/>
        </w:rPr>
        <w:t xml:space="preserve"> - </w:t>
      </w:r>
      <w:r>
        <w:rPr>
          <w:bCs/>
          <w:color w:val="000000"/>
        </w:rPr>
        <w:t>8</w:t>
      </w:r>
      <w:r w:rsidRPr="008B5DA4">
        <w:rPr>
          <w:bCs/>
          <w:color w:val="000000"/>
        </w:rPr>
        <w:t>(84676) 2-14-51, 2-15-34</w:t>
      </w:r>
    </w:p>
    <w:p w:rsidR="00DF6DB6" w:rsidRDefault="00DF6DB6" w:rsidP="00DF6DB6">
      <w:pPr>
        <w:rPr>
          <w:rFonts w:ascii="Calibri" w:eastAsia="Calibri" w:hAnsi="Calibri" w:cs="Times New Roman"/>
        </w:rPr>
      </w:pPr>
    </w:p>
    <w:p w:rsidR="004549D3" w:rsidRDefault="004549D3" w:rsidP="00DF6DB6">
      <w:pPr>
        <w:rPr>
          <w:rFonts w:ascii="Calibri" w:eastAsia="Calibri" w:hAnsi="Calibri" w:cs="Times New Roman"/>
        </w:rPr>
      </w:pPr>
    </w:p>
    <w:p w:rsidR="004E48C0" w:rsidRDefault="004E48C0" w:rsidP="00EF3E3E">
      <w:pPr>
        <w:spacing w:after="0" w:line="240" w:lineRule="auto"/>
        <w:jc w:val="both"/>
        <w:rPr>
          <w:rFonts w:ascii="Times New Roman" w:eastAsia="Calibri" w:hAnsi="Times New Roman" w:cs="Times New Roman"/>
          <w:sz w:val="24"/>
          <w:szCs w:val="24"/>
        </w:rPr>
      </w:pPr>
    </w:p>
    <w:p w:rsidR="004E48C0" w:rsidRDefault="004E48C0" w:rsidP="00EF3E3E">
      <w:pPr>
        <w:spacing w:after="0" w:line="240" w:lineRule="auto"/>
        <w:jc w:val="both"/>
        <w:rPr>
          <w:rFonts w:ascii="Times New Roman" w:eastAsia="Calibri" w:hAnsi="Times New Roman" w:cs="Times New Roman"/>
          <w:sz w:val="24"/>
          <w:szCs w:val="24"/>
        </w:rPr>
      </w:pPr>
    </w:p>
    <w:p w:rsidR="004E48C0" w:rsidRDefault="004E48C0"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463975" w:rsidRDefault="00463975" w:rsidP="00EF3E3E">
      <w:pPr>
        <w:spacing w:after="0" w:line="240" w:lineRule="auto"/>
        <w:jc w:val="both"/>
        <w:rPr>
          <w:rFonts w:ascii="Times New Roman" w:eastAsia="Calibri" w:hAnsi="Times New Roman" w:cs="Times New Roman"/>
          <w:sz w:val="24"/>
          <w:szCs w:val="24"/>
        </w:rPr>
      </w:pPr>
    </w:p>
    <w:p w:rsidR="00EF3E3E" w:rsidRPr="002E7875" w:rsidRDefault="00724B5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4712B2" w:rsidRDefault="004712B2"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361A46">
                    <w:rPr>
                      <w:rFonts w:ascii="Times New Roman" w:hAnsi="Times New Roman" w:cs="Times New Roman"/>
                      <w:sz w:val="20"/>
                      <w:szCs w:val="20"/>
                    </w:rPr>
                    <w:t>22</w:t>
                  </w:r>
                  <w:r>
                    <w:rPr>
                      <w:rFonts w:ascii="Times New Roman" w:hAnsi="Times New Roman" w:cs="Times New Roman"/>
                      <w:sz w:val="20"/>
                      <w:szCs w:val="20"/>
                    </w:rPr>
                    <w:t>.06.2016г, по графику в 16-00ч., фактически – в 16-00 ч.</w:t>
                  </w:r>
                </w:p>
                <w:p w:rsidR="004712B2" w:rsidRDefault="004712B2"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4712B2" w:rsidRPr="005E5FF0" w:rsidRDefault="004712B2"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9"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4712B2" w:rsidRDefault="004712B2"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24B5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724B5F"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20"/>
      <w:footerReference w:type="default" r:id="rId21"/>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041" w:rsidRDefault="00491041" w:rsidP="006734D6">
      <w:pPr>
        <w:spacing w:after="0" w:line="240" w:lineRule="auto"/>
      </w:pPr>
      <w:r>
        <w:separator/>
      </w:r>
    </w:p>
  </w:endnote>
  <w:endnote w:type="continuationSeparator" w:id="0">
    <w:p w:rsidR="00491041" w:rsidRDefault="00491041"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4712B2" w:rsidRDefault="004712B2" w:rsidP="00A247EF">
        <w:pPr>
          <w:pStyle w:val="af0"/>
        </w:pPr>
        <w:r w:rsidRPr="00856993">
          <w:rPr>
            <w:i/>
          </w:rPr>
          <w:t xml:space="preserve">стр. </w:t>
        </w:r>
        <w:sdt>
          <w:sdtPr>
            <w:rPr>
              <w:i/>
            </w:rPr>
            <w:id w:val="156570"/>
            <w:docPartObj>
              <w:docPartGallery w:val="Page Numbers (Bottom of Page)"/>
              <w:docPartUnique/>
            </w:docPartObj>
          </w:sdtPr>
          <w:sdtContent>
            <w:r w:rsidR="00724B5F" w:rsidRPr="00856993">
              <w:rPr>
                <w:i/>
              </w:rPr>
              <w:fldChar w:fldCharType="begin"/>
            </w:r>
            <w:r w:rsidRPr="00856993">
              <w:rPr>
                <w:i/>
              </w:rPr>
              <w:instrText xml:space="preserve"> PAGE   \* MERGEFORMAT </w:instrText>
            </w:r>
            <w:r w:rsidR="00724B5F" w:rsidRPr="00856993">
              <w:rPr>
                <w:i/>
              </w:rPr>
              <w:fldChar w:fldCharType="separate"/>
            </w:r>
            <w:r w:rsidR="00463975">
              <w:rPr>
                <w:i/>
                <w:noProof/>
              </w:rPr>
              <w:t>28</w:t>
            </w:r>
            <w:r w:rsidR="00724B5F"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4326D">
          <w:rPr>
            <w:i/>
            <w:color w:val="262626" w:themeColor="text1" w:themeTint="D9"/>
          </w:rPr>
          <w:t>№ 9</w:t>
        </w:r>
        <w:r w:rsidR="0094326D" w:rsidRPr="00385569">
          <w:rPr>
            <w:i/>
            <w:color w:val="262626" w:themeColor="text1" w:themeTint="D9"/>
          </w:rPr>
          <w:t>(</w:t>
        </w:r>
        <w:r w:rsidR="0094326D">
          <w:rPr>
            <w:i/>
            <w:color w:val="262626" w:themeColor="text1" w:themeTint="D9"/>
          </w:rPr>
          <w:t>87</w:t>
        </w:r>
        <w:r w:rsidR="0094326D" w:rsidRPr="00385569">
          <w:rPr>
            <w:i/>
            <w:color w:val="262626" w:themeColor="text1" w:themeTint="D9"/>
          </w:rPr>
          <w:t xml:space="preserve">) от </w:t>
        </w:r>
        <w:r w:rsidR="00361A46">
          <w:rPr>
            <w:i/>
            <w:color w:val="262626" w:themeColor="text1" w:themeTint="D9"/>
          </w:rPr>
          <w:t>22</w:t>
        </w:r>
        <w:r w:rsidR="0094326D" w:rsidRPr="00385569">
          <w:rPr>
            <w:i/>
            <w:color w:val="262626" w:themeColor="text1" w:themeTint="D9"/>
          </w:rPr>
          <w:t>.</w:t>
        </w:r>
        <w:r w:rsidR="0094326D">
          <w:rPr>
            <w:i/>
            <w:color w:val="262626" w:themeColor="text1" w:themeTint="D9"/>
          </w:rPr>
          <w:t>06</w:t>
        </w:r>
        <w:r w:rsidR="0094326D" w:rsidRPr="00385569">
          <w:rPr>
            <w:i/>
            <w:color w:val="262626" w:themeColor="text1" w:themeTint="D9"/>
          </w:rPr>
          <w:t>.201</w:t>
        </w:r>
        <w:r w:rsidR="0094326D">
          <w:rPr>
            <w:i/>
            <w:color w:val="262626" w:themeColor="text1" w:themeTint="D9"/>
          </w:rPr>
          <w:t>6</w:t>
        </w:r>
        <w:r w:rsidR="0094326D" w:rsidRPr="00385569">
          <w:rPr>
            <w:i/>
            <w:color w:val="262626" w:themeColor="text1" w:themeTint="D9"/>
          </w:rPr>
          <w:t xml:space="preserve"> </w:t>
        </w:r>
        <w:r w:rsidRPr="00385569">
          <w:rPr>
            <w:i/>
            <w:color w:val="262626" w:themeColor="text1" w:themeTint="D9"/>
          </w:rPr>
          <w:t>года</w:t>
        </w:r>
      </w:p>
      <w:p w:rsidR="004712B2" w:rsidRDefault="00724B5F">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4712B2" w:rsidRDefault="004712B2"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94326D">
          <w:rPr>
            <w:i/>
            <w:color w:val="262626" w:themeColor="text1" w:themeTint="D9"/>
          </w:rPr>
          <w:t>9</w:t>
        </w:r>
        <w:r w:rsidRPr="00385569">
          <w:rPr>
            <w:i/>
            <w:color w:val="262626" w:themeColor="text1" w:themeTint="D9"/>
          </w:rPr>
          <w:t>(</w:t>
        </w:r>
        <w:r>
          <w:rPr>
            <w:i/>
            <w:color w:val="262626" w:themeColor="text1" w:themeTint="D9"/>
          </w:rPr>
          <w:t>8</w:t>
        </w:r>
        <w:r w:rsidR="0094326D">
          <w:rPr>
            <w:i/>
            <w:color w:val="262626" w:themeColor="text1" w:themeTint="D9"/>
          </w:rPr>
          <w:t>7</w:t>
        </w:r>
        <w:r w:rsidRPr="00385569">
          <w:rPr>
            <w:i/>
            <w:color w:val="262626" w:themeColor="text1" w:themeTint="D9"/>
          </w:rPr>
          <w:t xml:space="preserve">) от </w:t>
        </w:r>
        <w:r w:rsidR="00361A46">
          <w:rPr>
            <w:i/>
            <w:color w:val="262626" w:themeColor="text1" w:themeTint="D9"/>
          </w:rPr>
          <w:t>22</w:t>
        </w:r>
        <w:r w:rsidRPr="00385569">
          <w:rPr>
            <w:i/>
            <w:color w:val="262626" w:themeColor="text1" w:themeTint="D9"/>
          </w:rPr>
          <w:t>.</w:t>
        </w:r>
        <w:r>
          <w:rPr>
            <w:i/>
            <w:color w:val="262626" w:themeColor="text1" w:themeTint="D9"/>
          </w:rPr>
          <w:t>0</w:t>
        </w:r>
        <w:r w:rsidR="0094326D">
          <w:rPr>
            <w:i/>
            <w:color w:val="262626" w:themeColor="text1" w:themeTint="D9"/>
          </w:rPr>
          <w:t>6</w:t>
        </w:r>
        <w:r w:rsidRPr="00385569">
          <w:rPr>
            <w:i/>
            <w:color w:val="262626" w:themeColor="text1" w:themeTint="D9"/>
          </w:rPr>
          <w:t>.201</w:t>
        </w:r>
        <w:r>
          <w:rPr>
            <w:i/>
            <w:color w:val="262626" w:themeColor="text1" w:themeTint="D9"/>
          </w:rPr>
          <w:t>6</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724B5F" w:rsidRPr="00856993">
              <w:rPr>
                <w:i/>
              </w:rPr>
              <w:fldChar w:fldCharType="begin"/>
            </w:r>
            <w:r w:rsidRPr="00856993">
              <w:rPr>
                <w:i/>
              </w:rPr>
              <w:instrText xml:space="preserve"> PAGE   \* MERGEFORMAT </w:instrText>
            </w:r>
            <w:r w:rsidR="00724B5F" w:rsidRPr="00856993">
              <w:rPr>
                <w:i/>
              </w:rPr>
              <w:fldChar w:fldCharType="separate"/>
            </w:r>
            <w:r w:rsidR="00463975">
              <w:rPr>
                <w:i/>
                <w:noProof/>
              </w:rPr>
              <w:t>29</w:t>
            </w:r>
            <w:r w:rsidR="00724B5F" w:rsidRPr="00856993">
              <w:rPr>
                <w:i/>
              </w:rPr>
              <w:fldChar w:fldCharType="end"/>
            </w:r>
          </w:sdtContent>
        </w:sdt>
      </w:p>
      <w:p w:rsidR="004712B2" w:rsidRDefault="004712B2"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041" w:rsidRDefault="00491041" w:rsidP="006734D6">
      <w:pPr>
        <w:spacing w:after="0" w:line="240" w:lineRule="auto"/>
      </w:pPr>
      <w:r>
        <w:separator/>
      </w:r>
    </w:p>
  </w:footnote>
  <w:footnote w:type="continuationSeparator" w:id="0">
    <w:p w:rsidR="00491041" w:rsidRDefault="00491041"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1276C56"/>
    <w:multiLevelType w:val="hybridMultilevel"/>
    <w:tmpl w:val="5106C0BC"/>
    <w:lvl w:ilvl="0" w:tplc="6E460EAC">
      <w:start w:val="3"/>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DAB7FD0"/>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6821FB3"/>
    <w:multiLevelType w:val="hybridMultilevel"/>
    <w:tmpl w:val="6F347E82"/>
    <w:lvl w:ilvl="0" w:tplc="BEB84C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272C07DF"/>
    <w:multiLevelType w:val="hybridMultilevel"/>
    <w:tmpl w:val="1F345E3A"/>
    <w:lvl w:ilvl="0" w:tplc="97529888">
      <w:start w:val="5"/>
      <w:numFmt w:val="bullet"/>
      <w:lvlText w:val="-"/>
      <w:lvlJc w:val="left"/>
      <w:pPr>
        <w:tabs>
          <w:tab w:val="num" w:pos="1620"/>
        </w:tabs>
        <w:ind w:left="1620" w:hanging="90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nsid w:val="2FFE5B50"/>
    <w:multiLevelType w:val="hybridMultilevel"/>
    <w:tmpl w:val="CAF0D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D9083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abstractNum w:abstractNumId="23">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nsid w:val="351F2A9D"/>
    <w:multiLevelType w:val="hybridMultilevel"/>
    <w:tmpl w:val="352AF7B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77667AB"/>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3FC935B2"/>
    <w:multiLevelType w:val="hybridMultilevel"/>
    <w:tmpl w:val="838E826A"/>
    <w:lvl w:ilvl="0" w:tplc="7BFCFB54">
      <w:start w:val="3"/>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DC66C16"/>
    <w:multiLevelType w:val="hybridMultilevel"/>
    <w:tmpl w:val="2690E710"/>
    <w:lvl w:ilvl="0" w:tplc="709EEDB6">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5B3484D"/>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7795C64"/>
    <w:multiLevelType w:val="singleLevel"/>
    <w:tmpl w:val="42EA7D82"/>
    <w:lvl w:ilvl="0">
      <w:start w:val="1"/>
      <w:numFmt w:val="decimal"/>
      <w:lvlText w:val="%1."/>
      <w:lvlJc w:val="left"/>
      <w:pPr>
        <w:tabs>
          <w:tab w:val="num" w:pos="1080"/>
        </w:tabs>
        <w:ind w:left="1080" w:hanging="360"/>
      </w:pPr>
    </w:lvl>
  </w:abstractNum>
  <w:abstractNum w:abstractNumId="37">
    <w:nsid w:val="72D946D5"/>
    <w:multiLevelType w:val="hybridMultilevel"/>
    <w:tmpl w:val="743A428A"/>
    <w:lvl w:ilvl="0" w:tplc="B7C45D1C">
      <w:start w:val="3"/>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8">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FEE1FCA"/>
    <w:multiLevelType w:val="multilevel"/>
    <w:tmpl w:val="21BA23EC"/>
    <w:lvl w:ilvl="0">
      <w:start w:val="1"/>
      <w:numFmt w:val="decimal"/>
      <w:lvlText w:val="%1."/>
      <w:lvlJc w:val="left"/>
      <w:pPr>
        <w:ind w:left="720" w:hanging="360"/>
      </w:pPr>
      <w:rPr>
        <w:rFonts w:hint="default"/>
        <w:b w:val="0"/>
      </w:rPr>
    </w:lvl>
    <w:lvl w:ilvl="1">
      <w:start w:val="1"/>
      <w:numFmt w:val="decimal"/>
      <w:isLgl/>
      <w:lvlText w:val="%1.%2"/>
      <w:lvlJc w:val="left"/>
      <w:pPr>
        <w:ind w:left="1177" w:hanging="1035"/>
      </w:pPr>
      <w:rPr>
        <w:rFonts w:ascii="Times New Roman" w:hAnsi="Times New Roman" w:cs="Times New Roman" w:hint="default"/>
        <w:sz w:val="28"/>
      </w:rPr>
    </w:lvl>
    <w:lvl w:ilvl="2">
      <w:start w:val="1"/>
      <w:numFmt w:val="decimal"/>
      <w:isLgl/>
      <w:lvlText w:val="%1.%2.%3"/>
      <w:lvlJc w:val="left"/>
      <w:pPr>
        <w:ind w:left="1755" w:hanging="1035"/>
      </w:pPr>
      <w:rPr>
        <w:rFonts w:ascii="Arial" w:hAnsi="Arial" w:cs="Arial" w:hint="default"/>
        <w:sz w:val="28"/>
      </w:rPr>
    </w:lvl>
    <w:lvl w:ilvl="3">
      <w:start w:val="1"/>
      <w:numFmt w:val="decimal"/>
      <w:isLgl/>
      <w:lvlText w:val="%1.%2.%3.%4"/>
      <w:lvlJc w:val="left"/>
      <w:pPr>
        <w:ind w:left="1935" w:hanging="1035"/>
      </w:pPr>
      <w:rPr>
        <w:rFonts w:ascii="Arial" w:hAnsi="Arial" w:cs="Arial" w:hint="default"/>
        <w:sz w:val="28"/>
      </w:rPr>
    </w:lvl>
    <w:lvl w:ilvl="4">
      <w:start w:val="1"/>
      <w:numFmt w:val="decimal"/>
      <w:isLgl/>
      <w:lvlText w:val="%1.%2.%3.%4.%5"/>
      <w:lvlJc w:val="left"/>
      <w:pPr>
        <w:ind w:left="2160" w:hanging="1080"/>
      </w:pPr>
      <w:rPr>
        <w:rFonts w:ascii="Arial" w:hAnsi="Arial" w:cs="Arial" w:hint="default"/>
        <w:sz w:val="28"/>
      </w:rPr>
    </w:lvl>
    <w:lvl w:ilvl="5">
      <w:start w:val="1"/>
      <w:numFmt w:val="decimal"/>
      <w:isLgl/>
      <w:lvlText w:val="%1.%2.%3.%4.%5.%6"/>
      <w:lvlJc w:val="left"/>
      <w:pPr>
        <w:ind w:left="2340" w:hanging="1080"/>
      </w:pPr>
      <w:rPr>
        <w:rFonts w:ascii="Arial" w:hAnsi="Arial" w:cs="Arial" w:hint="default"/>
        <w:sz w:val="28"/>
      </w:rPr>
    </w:lvl>
    <w:lvl w:ilvl="6">
      <w:start w:val="1"/>
      <w:numFmt w:val="decimal"/>
      <w:isLgl/>
      <w:lvlText w:val="%1.%2.%3.%4.%5.%6.%7"/>
      <w:lvlJc w:val="left"/>
      <w:pPr>
        <w:ind w:left="2880" w:hanging="1440"/>
      </w:pPr>
      <w:rPr>
        <w:rFonts w:ascii="Arial" w:hAnsi="Arial" w:cs="Arial" w:hint="default"/>
        <w:sz w:val="28"/>
      </w:rPr>
    </w:lvl>
    <w:lvl w:ilvl="7">
      <w:start w:val="1"/>
      <w:numFmt w:val="decimal"/>
      <w:isLgl/>
      <w:lvlText w:val="%1.%2.%3.%4.%5.%6.%7.%8"/>
      <w:lvlJc w:val="left"/>
      <w:pPr>
        <w:ind w:left="3060" w:hanging="1440"/>
      </w:pPr>
      <w:rPr>
        <w:rFonts w:ascii="Arial" w:hAnsi="Arial" w:cs="Arial" w:hint="default"/>
        <w:sz w:val="28"/>
      </w:rPr>
    </w:lvl>
    <w:lvl w:ilvl="8">
      <w:start w:val="1"/>
      <w:numFmt w:val="decimal"/>
      <w:isLgl/>
      <w:lvlText w:val="%1.%2.%3.%4.%5.%6.%7.%8.%9"/>
      <w:lvlJc w:val="left"/>
      <w:pPr>
        <w:ind w:left="3600" w:hanging="1800"/>
      </w:pPr>
      <w:rPr>
        <w:rFonts w:ascii="Arial" w:hAnsi="Arial" w:cs="Arial" w:hint="default"/>
        <w:sz w:val="28"/>
      </w:rPr>
    </w:lvl>
  </w:abstractNum>
  <w:num w:numId="1">
    <w:abstractNumId w:val="14"/>
  </w:num>
  <w:num w:numId="2">
    <w:abstractNumId w:val="16"/>
  </w:num>
  <w:num w:numId="3">
    <w:abstractNumId w:val="31"/>
  </w:num>
  <w:num w:numId="4">
    <w:abstractNumId w:val="20"/>
  </w:num>
  <w:num w:numId="5">
    <w:abstractNumId w:val="38"/>
  </w:num>
  <w:num w:numId="6">
    <w:abstractNumId w:val="36"/>
  </w:num>
  <w:num w:numId="7">
    <w:abstractNumId w:val="35"/>
  </w:num>
  <w:num w:numId="8">
    <w:abstractNumId w:val="0"/>
  </w:num>
  <w:num w:numId="9">
    <w:abstractNumId w:val="3"/>
  </w:num>
  <w:num w:numId="10">
    <w:abstractNumId w:val="4"/>
  </w:num>
  <w:num w:numId="11">
    <w:abstractNumId w:val="26"/>
  </w:num>
  <w:num w:numId="12">
    <w:abstractNumId w:val="33"/>
  </w:num>
  <w:num w:numId="13">
    <w:abstractNumId w:val="13"/>
  </w:num>
  <w:num w:numId="14">
    <w:abstractNumId w:val="19"/>
  </w:num>
  <w:num w:numId="15">
    <w:abstractNumId w:val="24"/>
  </w:num>
  <w:num w:numId="16">
    <w:abstractNumId w:val="27"/>
  </w:num>
  <w:num w:numId="17">
    <w:abstractNumId w:val="32"/>
  </w:num>
  <w:num w:numId="18">
    <w:abstractNumId w:val="39"/>
  </w:num>
  <w:num w:numId="19">
    <w:abstractNumId w:val="22"/>
  </w:num>
  <w:num w:numId="20">
    <w:abstractNumId w:val="28"/>
  </w:num>
  <w:num w:numId="21">
    <w:abstractNumId w:val="18"/>
  </w:num>
  <w:num w:numId="22">
    <w:abstractNumId w:val="17"/>
  </w:num>
  <w:num w:numId="23">
    <w:abstractNumId w:val="2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num>
  <w:num w:numId="26">
    <w:abstractNumId w:val="21"/>
  </w:num>
  <w:num w:numId="27">
    <w:abstractNumId w:val="25"/>
  </w:num>
  <w:num w:numId="28">
    <w:abstractNumId w:val="34"/>
  </w:num>
  <w:num w:numId="29">
    <w:abstractNumId w:val="15"/>
  </w:num>
  <w:num w:numId="30">
    <w:abstractNumId w:val="3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40755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2F55"/>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8FB"/>
    <w:rsid w:val="00033EF3"/>
    <w:rsid w:val="00034CA4"/>
    <w:rsid w:val="00034CDD"/>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8A3"/>
    <w:rsid w:val="00037B85"/>
    <w:rsid w:val="00037CEB"/>
    <w:rsid w:val="00040213"/>
    <w:rsid w:val="0004096D"/>
    <w:rsid w:val="000414CE"/>
    <w:rsid w:val="000416F4"/>
    <w:rsid w:val="00041A15"/>
    <w:rsid w:val="00041DB1"/>
    <w:rsid w:val="00042943"/>
    <w:rsid w:val="000430FE"/>
    <w:rsid w:val="00043651"/>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769"/>
    <w:rsid w:val="00067C32"/>
    <w:rsid w:val="00067E55"/>
    <w:rsid w:val="00070433"/>
    <w:rsid w:val="00071403"/>
    <w:rsid w:val="00071622"/>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270"/>
    <w:rsid w:val="00076872"/>
    <w:rsid w:val="00076C4C"/>
    <w:rsid w:val="00076E5C"/>
    <w:rsid w:val="000774FA"/>
    <w:rsid w:val="0007754A"/>
    <w:rsid w:val="000775DC"/>
    <w:rsid w:val="00077716"/>
    <w:rsid w:val="000779E5"/>
    <w:rsid w:val="00077EE0"/>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74C"/>
    <w:rsid w:val="00087A26"/>
    <w:rsid w:val="00087D05"/>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3D5"/>
    <w:rsid w:val="000A73DE"/>
    <w:rsid w:val="000A7405"/>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109"/>
    <w:rsid w:val="000B3812"/>
    <w:rsid w:val="000B385E"/>
    <w:rsid w:val="000B3CD3"/>
    <w:rsid w:val="000B3F46"/>
    <w:rsid w:val="000B4DFA"/>
    <w:rsid w:val="000B5005"/>
    <w:rsid w:val="000B5C0C"/>
    <w:rsid w:val="000B5F7E"/>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5C0"/>
    <w:rsid w:val="000C667A"/>
    <w:rsid w:val="000C6802"/>
    <w:rsid w:val="000C69C6"/>
    <w:rsid w:val="000C6A1D"/>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4F68"/>
    <w:rsid w:val="000F524A"/>
    <w:rsid w:val="000F55BA"/>
    <w:rsid w:val="000F579C"/>
    <w:rsid w:val="000F58ED"/>
    <w:rsid w:val="000F5AD1"/>
    <w:rsid w:val="000F5FCE"/>
    <w:rsid w:val="000F6277"/>
    <w:rsid w:val="000F6857"/>
    <w:rsid w:val="000F7BA9"/>
    <w:rsid w:val="000F7D90"/>
    <w:rsid w:val="000F7EC7"/>
    <w:rsid w:val="0010008C"/>
    <w:rsid w:val="0010028F"/>
    <w:rsid w:val="00100C69"/>
    <w:rsid w:val="00100EA8"/>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402B"/>
    <w:rsid w:val="001446E0"/>
    <w:rsid w:val="00145F5C"/>
    <w:rsid w:val="00145F6A"/>
    <w:rsid w:val="00146EEB"/>
    <w:rsid w:val="00146FB2"/>
    <w:rsid w:val="001474C0"/>
    <w:rsid w:val="00147B67"/>
    <w:rsid w:val="00147D9E"/>
    <w:rsid w:val="001500C0"/>
    <w:rsid w:val="001501E6"/>
    <w:rsid w:val="001503AD"/>
    <w:rsid w:val="001505AF"/>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240"/>
    <w:rsid w:val="0015594C"/>
    <w:rsid w:val="00155B24"/>
    <w:rsid w:val="00155DC9"/>
    <w:rsid w:val="00155FE5"/>
    <w:rsid w:val="001573C2"/>
    <w:rsid w:val="00157596"/>
    <w:rsid w:val="00157F0F"/>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07C"/>
    <w:rsid w:val="001668F8"/>
    <w:rsid w:val="001669B6"/>
    <w:rsid w:val="00166AF2"/>
    <w:rsid w:val="00166F74"/>
    <w:rsid w:val="00167127"/>
    <w:rsid w:val="00167408"/>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40C4"/>
    <w:rsid w:val="00174A99"/>
    <w:rsid w:val="0017521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3B0F"/>
    <w:rsid w:val="00183D61"/>
    <w:rsid w:val="00183FD0"/>
    <w:rsid w:val="0018425F"/>
    <w:rsid w:val="00184285"/>
    <w:rsid w:val="00184678"/>
    <w:rsid w:val="00184851"/>
    <w:rsid w:val="00184AE6"/>
    <w:rsid w:val="00184C03"/>
    <w:rsid w:val="00184DBF"/>
    <w:rsid w:val="00185E79"/>
    <w:rsid w:val="00185FDD"/>
    <w:rsid w:val="0018690F"/>
    <w:rsid w:val="001875B2"/>
    <w:rsid w:val="0018760F"/>
    <w:rsid w:val="001876E3"/>
    <w:rsid w:val="00187AE0"/>
    <w:rsid w:val="00187C9B"/>
    <w:rsid w:val="00187E60"/>
    <w:rsid w:val="00187F30"/>
    <w:rsid w:val="001901E2"/>
    <w:rsid w:val="001903C5"/>
    <w:rsid w:val="001903C7"/>
    <w:rsid w:val="00190448"/>
    <w:rsid w:val="00190C96"/>
    <w:rsid w:val="00191471"/>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C32"/>
    <w:rsid w:val="001B1F3E"/>
    <w:rsid w:val="001B29A7"/>
    <w:rsid w:val="001B2A66"/>
    <w:rsid w:val="001B2B6D"/>
    <w:rsid w:val="001B2BC3"/>
    <w:rsid w:val="001B30FD"/>
    <w:rsid w:val="001B32ED"/>
    <w:rsid w:val="001B3752"/>
    <w:rsid w:val="001B39BA"/>
    <w:rsid w:val="001B40D9"/>
    <w:rsid w:val="001B5A2A"/>
    <w:rsid w:val="001B5B06"/>
    <w:rsid w:val="001B5B0C"/>
    <w:rsid w:val="001B62A7"/>
    <w:rsid w:val="001B650B"/>
    <w:rsid w:val="001B7027"/>
    <w:rsid w:val="001B7858"/>
    <w:rsid w:val="001B787D"/>
    <w:rsid w:val="001B7B3F"/>
    <w:rsid w:val="001B7D39"/>
    <w:rsid w:val="001C0B61"/>
    <w:rsid w:val="001C0C44"/>
    <w:rsid w:val="001C167B"/>
    <w:rsid w:val="001C1806"/>
    <w:rsid w:val="001C1983"/>
    <w:rsid w:val="001C1FD2"/>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00"/>
    <w:rsid w:val="001C5FF3"/>
    <w:rsid w:val="001C6795"/>
    <w:rsid w:val="001C68C0"/>
    <w:rsid w:val="001C69A4"/>
    <w:rsid w:val="001C70ED"/>
    <w:rsid w:val="001C79B2"/>
    <w:rsid w:val="001D0090"/>
    <w:rsid w:val="001D1509"/>
    <w:rsid w:val="001D1690"/>
    <w:rsid w:val="001D1AD5"/>
    <w:rsid w:val="001D1BBB"/>
    <w:rsid w:val="001D1C31"/>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687"/>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3F4"/>
    <w:rsid w:val="00202495"/>
    <w:rsid w:val="0020255A"/>
    <w:rsid w:val="00202C3B"/>
    <w:rsid w:val="00202C6E"/>
    <w:rsid w:val="00203466"/>
    <w:rsid w:val="002034F6"/>
    <w:rsid w:val="00203ACE"/>
    <w:rsid w:val="00203CA3"/>
    <w:rsid w:val="002040D4"/>
    <w:rsid w:val="00204E8F"/>
    <w:rsid w:val="00204EB1"/>
    <w:rsid w:val="002052C8"/>
    <w:rsid w:val="002063A4"/>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049"/>
    <w:rsid w:val="00221AAA"/>
    <w:rsid w:val="0022211A"/>
    <w:rsid w:val="00222787"/>
    <w:rsid w:val="00222B41"/>
    <w:rsid w:val="00222BEC"/>
    <w:rsid w:val="00222D10"/>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A43"/>
    <w:rsid w:val="00227183"/>
    <w:rsid w:val="00227254"/>
    <w:rsid w:val="002278EC"/>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86E"/>
    <w:rsid w:val="00242BBA"/>
    <w:rsid w:val="002430C5"/>
    <w:rsid w:val="00243584"/>
    <w:rsid w:val="0024358B"/>
    <w:rsid w:val="002436E5"/>
    <w:rsid w:val="00243837"/>
    <w:rsid w:val="0024399F"/>
    <w:rsid w:val="002439D1"/>
    <w:rsid w:val="002440BC"/>
    <w:rsid w:val="002440FF"/>
    <w:rsid w:val="00244168"/>
    <w:rsid w:val="00244280"/>
    <w:rsid w:val="00244374"/>
    <w:rsid w:val="0024485B"/>
    <w:rsid w:val="002449D5"/>
    <w:rsid w:val="00244D6E"/>
    <w:rsid w:val="00244DC9"/>
    <w:rsid w:val="00244DE4"/>
    <w:rsid w:val="00244E92"/>
    <w:rsid w:val="00244F71"/>
    <w:rsid w:val="00246356"/>
    <w:rsid w:val="00246B47"/>
    <w:rsid w:val="00246B76"/>
    <w:rsid w:val="00246D3A"/>
    <w:rsid w:val="002473A9"/>
    <w:rsid w:val="002478AA"/>
    <w:rsid w:val="0025049F"/>
    <w:rsid w:val="00250B29"/>
    <w:rsid w:val="00250B53"/>
    <w:rsid w:val="00250EAC"/>
    <w:rsid w:val="00251047"/>
    <w:rsid w:val="0025139D"/>
    <w:rsid w:val="00251944"/>
    <w:rsid w:val="00251EC9"/>
    <w:rsid w:val="00251FEF"/>
    <w:rsid w:val="00252066"/>
    <w:rsid w:val="00253104"/>
    <w:rsid w:val="002531E3"/>
    <w:rsid w:val="002536E0"/>
    <w:rsid w:val="00253B46"/>
    <w:rsid w:val="002547F5"/>
    <w:rsid w:val="00254AA7"/>
    <w:rsid w:val="00254BF5"/>
    <w:rsid w:val="00254E59"/>
    <w:rsid w:val="0025565E"/>
    <w:rsid w:val="00255E07"/>
    <w:rsid w:val="0025611C"/>
    <w:rsid w:val="002567AD"/>
    <w:rsid w:val="0025690A"/>
    <w:rsid w:val="00256D5E"/>
    <w:rsid w:val="0025735B"/>
    <w:rsid w:val="00257D35"/>
    <w:rsid w:val="0026003F"/>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67B"/>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57E"/>
    <w:rsid w:val="002778C1"/>
    <w:rsid w:val="002778DE"/>
    <w:rsid w:val="0027792C"/>
    <w:rsid w:val="00280704"/>
    <w:rsid w:val="0028076F"/>
    <w:rsid w:val="00280770"/>
    <w:rsid w:val="00280FAD"/>
    <w:rsid w:val="00281388"/>
    <w:rsid w:val="00281869"/>
    <w:rsid w:val="00281876"/>
    <w:rsid w:val="00281D1C"/>
    <w:rsid w:val="00281E34"/>
    <w:rsid w:val="002820E5"/>
    <w:rsid w:val="002823E9"/>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B4"/>
    <w:rsid w:val="002A14D9"/>
    <w:rsid w:val="002A169C"/>
    <w:rsid w:val="002A2170"/>
    <w:rsid w:val="002A2344"/>
    <w:rsid w:val="002A272D"/>
    <w:rsid w:val="002A2861"/>
    <w:rsid w:val="002A2E25"/>
    <w:rsid w:val="002A2F6B"/>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5A7"/>
    <w:rsid w:val="002E3665"/>
    <w:rsid w:val="002E36CE"/>
    <w:rsid w:val="002E3794"/>
    <w:rsid w:val="002E3D28"/>
    <w:rsid w:val="002E3E5E"/>
    <w:rsid w:val="002E4456"/>
    <w:rsid w:val="002E54AD"/>
    <w:rsid w:val="002E6237"/>
    <w:rsid w:val="002E72A3"/>
    <w:rsid w:val="002E72E6"/>
    <w:rsid w:val="002E7392"/>
    <w:rsid w:val="002E7875"/>
    <w:rsid w:val="002E7A3D"/>
    <w:rsid w:val="002F02D5"/>
    <w:rsid w:val="002F0371"/>
    <w:rsid w:val="002F0704"/>
    <w:rsid w:val="002F0DB1"/>
    <w:rsid w:val="002F120C"/>
    <w:rsid w:val="002F1294"/>
    <w:rsid w:val="002F1F51"/>
    <w:rsid w:val="002F2125"/>
    <w:rsid w:val="002F2307"/>
    <w:rsid w:val="002F231E"/>
    <w:rsid w:val="002F254E"/>
    <w:rsid w:val="002F2598"/>
    <w:rsid w:val="002F25B1"/>
    <w:rsid w:val="002F27EF"/>
    <w:rsid w:val="002F2C77"/>
    <w:rsid w:val="002F2E3D"/>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A26"/>
    <w:rsid w:val="002F7C8B"/>
    <w:rsid w:val="00300933"/>
    <w:rsid w:val="00300D8B"/>
    <w:rsid w:val="00301370"/>
    <w:rsid w:val="003013E4"/>
    <w:rsid w:val="00301466"/>
    <w:rsid w:val="00301CFD"/>
    <w:rsid w:val="0030239D"/>
    <w:rsid w:val="003024B5"/>
    <w:rsid w:val="00302FB0"/>
    <w:rsid w:val="00303286"/>
    <w:rsid w:val="0030365D"/>
    <w:rsid w:val="00303824"/>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516"/>
    <w:rsid w:val="00307737"/>
    <w:rsid w:val="003077C0"/>
    <w:rsid w:val="00310388"/>
    <w:rsid w:val="00310D48"/>
    <w:rsid w:val="003114FF"/>
    <w:rsid w:val="0031174B"/>
    <w:rsid w:val="00311A03"/>
    <w:rsid w:val="00311D1F"/>
    <w:rsid w:val="00311DC7"/>
    <w:rsid w:val="0031234F"/>
    <w:rsid w:val="0031290C"/>
    <w:rsid w:val="003130B7"/>
    <w:rsid w:val="00313513"/>
    <w:rsid w:val="0031351E"/>
    <w:rsid w:val="00313701"/>
    <w:rsid w:val="0031377D"/>
    <w:rsid w:val="0031380C"/>
    <w:rsid w:val="0031413D"/>
    <w:rsid w:val="00314F2E"/>
    <w:rsid w:val="00315740"/>
    <w:rsid w:val="00315B0C"/>
    <w:rsid w:val="00315E3A"/>
    <w:rsid w:val="00315FE2"/>
    <w:rsid w:val="003167D4"/>
    <w:rsid w:val="00316E5E"/>
    <w:rsid w:val="003175D2"/>
    <w:rsid w:val="00317C85"/>
    <w:rsid w:val="003200D1"/>
    <w:rsid w:val="003206D7"/>
    <w:rsid w:val="00320728"/>
    <w:rsid w:val="003209BF"/>
    <w:rsid w:val="00320B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982"/>
    <w:rsid w:val="00325ACB"/>
    <w:rsid w:val="00325B0C"/>
    <w:rsid w:val="00325F51"/>
    <w:rsid w:val="00326E22"/>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7A7"/>
    <w:rsid w:val="00337F5B"/>
    <w:rsid w:val="0034038C"/>
    <w:rsid w:val="003406E3"/>
    <w:rsid w:val="003414C5"/>
    <w:rsid w:val="00341D75"/>
    <w:rsid w:val="0034200D"/>
    <w:rsid w:val="00342856"/>
    <w:rsid w:val="00342957"/>
    <w:rsid w:val="003432B8"/>
    <w:rsid w:val="00343556"/>
    <w:rsid w:val="00343F01"/>
    <w:rsid w:val="0034452F"/>
    <w:rsid w:val="00344572"/>
    <w:rsid w:val="003445A8"/>
    <w:rsid w:val="00344628"/>
    <w:rsid w:val="00344786"/>
    <w:rsid w:val="0034482E"/>
    <w:rsid w:val="00344BA6"/>
    <w:rsid w:val="00344C19"/>
    <w:rsid w:val="003451F9"/>
    <w:rsid w:val="003455B5"/>
    <w:rsid w:val="00345648"/>
    <w:rsid w:val="00345BEC"/>
    <w:rsid w:val="00345CB6"/>
    <w:rsid w:val="0034683D"/>
    <w:rsid w:val="003475DC"/>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1B0"/>
    <w:rsid w:val="00353FE4"/>
    <w:rsid w:val="003544EC"/>
    <w:rsid w:val="0035475C"/>
    <w:rsid w:val="003549BF"/>
    <w:rsid w:val="00354B0F"/>
    <w:rsid w:val="00354C06"/>
    <w:rsid w:val="00355270"/>
    <w:rsid w:val="003552CC"/>
    <w:rsid w:val="0035559F"/>
    <w:rsid w:val="0035588F"/>
    <w:rsid w:val="00355CAC"/>
    <w:rsid w:val="00355EED"/>
    <w:rsid w:val="00356824"/>
    <w:rsid w:val="00356CE8"/>
    <w:rsid w:val="00356F1B"/>
    <w:rsid w:val="00357472"/>
    <w:rsid w:val="00357CEC"/>
    <w:rsid w:val="00357E2D"/>
    <w:rsid w:val="003607B0"/>
    <w:rsid w:val="00360F06"/>
    <w:rsid w:val="00361146"/>
    <w:rsid w:val="00361251"/>
    <w:rsid w:val="00361318"/>
    <w:rsid w:val="003616F4"/>
    <w:rsid w:val="00361842"/>
    <w:rsid w:val="00361925"/>
    <w:rsid w:val="00361A46"/>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304B"/>
    <w:rsid w:val="00373652"/>
    <w:rsid w:val="00373854"/>
    <w:rsid w:val="00373D45"/>
    <w:rsid w:val="00373DBE"/>
    <w:rsid w:val="00374D48"/>
    <w:rsid w:val="00375044"/>
    <w:rsid w:val="003751D6"/>
    <w:rsid w:val="003752CE"/>
    <w:rsid w:val="0037547A"/>
    <w:rsid w:val="00375E79"/>
    <w:rsid w:val="00376285"/>
    <w:rsid w:val="00376877"/>
    <w:rsid w:val="00376ED6"/>
    <w:rsid w:val="00376F4C"/>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D3"/>
    <w:rsid w:val="0038547B"/>
    <w:rsid w:val="00385569"/>
    <w:rsid w:val="003856EE"/>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717"/>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A5A"/>
    <w:rsid w:val="00395AF3"/>
    <w:rsid w:val="00395C2C"/>
    <w:rsid w:val="00396062"/>
    <w:rsid w:val="00396200"/>
    <w:rsid w:val="003967F2"/>
    <w:rsid w:val="00396B70"/>
    <w:rsid w:val="0039709A"/>
    <w:rsid w:val="00397A65"/>
    <w:rsid w:val="003A03DF"/>
    <w:rsid w:val="003A0B0C"/>
    <w:rsid w:val="003A160C"/>
    <w:rsid w:val="003A1CC8"/>
    <w:rsid w:val="003A2619"/>
    <w:rsid w:val="003A28BD"/>
    <w:rsid w:val="003A2C9F"/>
    <w:rsid w:val="003A2F72"/>
    <w:rsid w:val="003A345E"/>
    <w:rsid w:val="003A3B95"/>
    <w:rsid w:val="003A3E7B"/>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2F78"/>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11"/>
    <w:rsid w:val="003C7631"/>
    <w:rsid w:val="003C7E2A"/>
    <w:rsid w:val="003D0134"/>
    <w:rsid w:val="003D0518"/>
    <w:rsid w:val="003D069C"/>
    <w:rsid w:val="003D06B2"/>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E73C1"/>
    <w:rsid w:val="003F01F7"/>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646D"/>
    <w:rsid w:val="003F6487"/>
    <w:rsid w:val="003F6A19"/>
    <w:rsid w:val="003F6AF5"/>
    <w:rsid w:val="003F790B"/>
    <w:rsid w:val="003F7CB8"/>
    <w:rsid w:val="00400075"/>
    <w:rsid w:val="00400266"/>
    <w:rsid w:val="00400278"/>
    <w:rsid w:val="0040052E"/>
    <w:rsid w:val="0040063E"/>
    <w:rsid w:val="004012B5"/>
    <w:rsid w:val="004012F9"/>
    <w:rsid w:val="004013BC"/>
    <w:rsid w:val="004014B6"/>
    <w:rsid w:val="004014CA"/>
    <w:rsid w:val="00401741"/>
    <w:rsid w:val="00401AD8"/>
    <w:rsid w:val="00401C00"/>
    <w:rsid w:val="00401D30"/>
    <w:rsid w:val="004026D5"/>
    <w:rsid w:val="00402718"/>
    <w:rsid w:val="004028B9"/>
    <w:rsid w:val="00402E64"/>
    <w:rsid w:val="004033B7"/>
    <w:rsid w:val="004034D7"/>
    <w:rsid w:val="00403716"/>
    <w:rsid w:val="0040384F"/>
    <w:rsid w:val="00403994"/>
    <w:rsid w:val="00403DB9"/>
    <w:rsid w:val="004047C8"/>
    <w:rsid w:val="00404C75"/>
    <w:rsid w:val="0040532B"/>
    <w:rsid w:val="00405538"/>
    <w:rsid w:val="004055BF"/>
    <w:rsid w:val="0040592B"/>
    <w:rsid w:val="004059A7"/>
    <w:rsid w:val="00405CC7"/>
    <w:rsid w:val="00405EF4"/>
    <w:rsid w:val="00406232"/>
    <w:rsid w:val="0040623A"/>
    <w:rsid w:val="0040667B"/>
    <w:rsid w:val="0040717F"/>
    <w:rsid w:val="004071FC"/>
    <w:rsid w:val="004076A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C5"/>
    <w:rsid w:val="00412E7A"/>
    <w:rsid w:val="00412F76"/>
    <w:rsid w:val="00413BD9"/>
    <w:rsid w:val="00413C87"/>
    <w:rsid w:val="00413DC1"/>
    <w:rsid w:val="00413E4A"/>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596"/>
    <w:rsid w:val="00431984"/>
    <w:rsid w:val="00431F9E"/>
    <w:rsid w:val="00432234"/>
    <w:rsid w:val="00432570"/>
    <w:rsid w:val="00432956"/>
    <w:rsid w:val="00432AE4"/>
    <w:rsid w:val="00432EC5"/>
    <w:rsid w:val="00432F23"/>
    <w:rsid w:val="00432F25"/>
    <w:rsid w:val="004331C2"/>
    <w:rsid w:val="004331F2"/>
    <w:rsid w:val="00433651"/>
    <w:rsid w:val="00433765"/>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67C"/>
    <w:rsid w:val="00443700"/>
    <w:rsid w:val="0044380C"/>
    <w:rsid w:val="00443925"/>
    <w:rsid w:val="00443B61"/>
    <w:rsid w:val="00443D53"/>
    <w:rsid w:val="00443DA6"/>
    <w:rsid w:val="0044413F"/>
    <w:rsid w:val="0044491C"/>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FB9"/>
    <w:rsid w:val="004549D3"/>
    <w:rsid w:val="00454D20"/>
    <w:rsid w:val="00454D6D"/>
    <w:rsid w:val="0045506C"/>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2E92"/>
    <w:rsid w:val="004632BD"/>
    <w:rsid w:val="004634E8"/>
    <w:rsid w:val="0046368D"/>
    <w:rsid w:val="004638BA"/>
    <w:rsid w:val="00463975"/>
    <w:rsid w:val="00463A6B"/>
    <w:rsid w:val="00463E56"/>
    <w:rsid w:val="004643E5"/>
    <w:rsid w:val="004644C8"/>
    <w:rsid w:val="00464977"/>
    <w:rsid w:val="00464F9E"/>
    <w:rsid w:val="004664EB"/>
    <w:rsid w:val="00466732"/>
    <w:rsid w:val="00466842"/>
    <w:rsid w:val="00466BC9"/>
    <w:rsid w:val="00467420"/>
    <w:rsid w:val="0046795E"/>
    <w:rsid w:val="004679C6"/>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8"/>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D2"/>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8D"/>
    <w:rsid w:val="004854E0"/>
    <w:rsid w:val="00485E51"/>
    <w:rsid w:val="00486697"/>
    <w:rsid w:val="004866F3"/>
    <w:rsid w:val="00486C35"/>
    <w:rsid w:val="00487042"/>
    <w:rsid w:val="004870DA"/>
    <w:rsid w:val="004873B6"/>
    <w:rsid w:val="00487903"/>
    <w:rsid w:val="00487E00"/>
    <w:rsid w:val="00487E44"/>
    <w:rsid w:val="00487F51"/>
    <w:rsid w:val="004902F4"/>
    <w:rsid w:val="00490577"/>
    <w:rsid w:val="00490653"/>
    <w:rsid w:val="00490955"/>
    <w:rsid w:val="00490C3A"/>
    <w:rsid w:val="00490EBC"/>
    <w:rsid w:val="00491041"/>
    <w:rsid w:val="00492062"/>
    <w:rsid w:val="00492293"/>
    <w:rsid w:val="00492FEC"/>
    <w:rsid w:val="004934A1"/>
    <w:rsid w:val="004934A3"/>
    <w:rsid w:val="00493586"/>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705"/>
    <w:rsid w:val="00496E23"/>
    <w:rsid w:val="0049700B"/>
    <w:rsid w:val="004972F2"/>
    <w:rsid w:val="004976E7"/>
    <w:rsid w:val="00497ABA"/>
    <w:rsid w:val="00497E0D"/>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7A7"/>
    <w:rsid w:val="004A4B62"/>
    <w:rsid w:val="004A4C99"/>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B12"/>
    <w:rsid w:val="004B1E8D"/>
    <w:rsid w:val="004B2021"/>
    <w:rsid w:val="004B217B"/>
    <w:rsid w:val="004B21DF"/>
    <w:rsid w:val="004B29E6"/>
    <w:rsid w:val="004B2B35"/>
    <w:rsid w:val="004B2C9F"/>
    <w:rsid w:val="004B3C53"/>
    <w:rsid w:val="004B3EB5"/>
    <w:rsid w:val="004B4258"/>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8BA"/>
    <w:rsid w:val="0050091E"/>
    <w:rsid w:val="00500D5B"/>
    <w:rsid w:val="00500D6B"/>
    <w:rsid w:val="00500DD3"/>
    <w:rsid w:val="00500F2E"/>
    <w:rsid w:val="00501053"/>
    <w:rsid w:val="005010C4"/>
    <w:rsid w:val="0050128E"/>
    <w:rsid w:val="00501801"/>
    <w:rsid w:val="00501821"/>
    <w:rsid w:val="00501F25"/>
    <w:rsid w:val="00501FA8"/>
    <w:rsid w:val="0050261C"/>
    <w:rsid w:val="0050340A"/>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A5C"/>
    <w:rsid w:val="00513BEC"/>
    <w:rsid w:val="00513C44"/>
    <w:rsid w:val="00514015"/>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A7"/>
    <w:rsid w:val="00537374"/>
    <w:rsid w:val="005374EF"/>
    <w:rsid w:val="00537543"/>
    <w:rsid w:val="0053775C"/>
    <w:rsid w:val="00537883"/>
    <w:rsid w:val="005378FD"/>
    <w:rsid w:val="00537DB8"/>
    <w:rsid w:val="0054015C"/>
    <w:rsid w:val="0054057A"/>
    <w:rsid w:val="005405C3"/>
    <w:rsid w:val="005406A8"/>
    <w:rsid w:val="00540A2C"/>
    <w:rsid w:val="005414C3"/>
    <w:rsid w:val="0054157A"/>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97"/>
    <w:rsid w:val="005743FC"/>
    <w:rsid w:val="0057496C"/>
    <w:rsid w:val="00574BBF"/>
    <w:rsid w:val="00575067"/>
    <w:rsid w:val="00575429"/>
    <w:rsid w:val="005760AD"/>
    <w:rsid w:val="005766FD"/>
    <w:rsid w:val="00576DC2"/>
    <w:rsid w:val="00576E58"/>
    <w:rsid w:val="00576F31"/>
    <w:rsid w:val="005774F3"/>
    <w:rsid w:val="00577BCD"/>
    <w:rsid w:val="00577D18"/>
    <w:rsid w:val="00580284"/>
    <w:rsid w:val="005802C3"/>
    <w:rsid w:val="00580813"/>
    <w:rsid w:val="00580897"/>
    <w:rsid w:val="00581024"/>
    <w:rsid w:val="0058107F"/>
    <w:rsid w:val="00581D0C"/>
    <w:rsid w:val="00581D6A"/>
    <w:rsid w:val="00581E24"/>
    <w:rsid w:val="005821BC"/>
    <w:rsid w:val="00582262"/>
    <w:rsid w:val="00582717"/>
    <w:rsid w:val="0058301E"/>
    <w:rsid w:val="0058321F"/>
    <w:rsid w:val="00583AE1"/>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908A7"/>
    <w:rsid w:val="00590AF3"/>
    <w:rsid w:val="00590F80"/>
    <w:rsid w:val="00590FC0"/>
    <w:rsid w:val="0059131F"/>
    <w:rsid w:val="00591E94"/>
    <w:rsid w:val="00591F50"/>
    <w:rsid w:val="0059222B"/>
    <w:rsid w:val="00592249"/>
    <w:rsid w:val="00593C75"/>
    <w:rsid w:val="005940BE"/>
    <w:rsid w:val="00594DAE"/>
    <w:rsid w:val="00595521"/>
    <w:rsid w:val="00595BDE"/>
    <w:rsid w:val="00595CE3"/>
    <w:rsid w:val="00595D31"/>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6E1"/>
    <w:rsid w:val="005A2D54"/>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CDF"/>
    <w:rsid w:val="005B1D28"/>
    <w:rsid w:val="005B217E"/>
    <w:rsid w:val="005B2830"/>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B4F"/>
    <w:rsid w:val="005C4F79"/>
    <w:rsid w:val="005C50F8"/>
    <w:rsid w:val="005C5520"/>
    <w:rsid w:val="005C5832"/>
    <w:rsid w:val="005C5880"/>
    <w:rsid w:val="005C5BCC"/>
    <w:rsid w:val="005C5D6D"/>
    <w:rsid w:val="005C5DB4"/>
    <w:rsid w:val="005C61A8"/>
    <w:rsid w:val="005C6804"/>
    <w:rsid w:val="005C7299"/>
    <w:rsid w:val="005C79B7"/>
    <w:rsid w:val="005C7C59"/>
    <w:rsid w:val="005D0162"/>
    <w:rsid w:val="005D0CBC"/>
    <w:rsid w:val="005D12B7"/>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B8A"/>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53B"/>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1470"/>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43"/>
    <w:rsid w:val="006107B5"/>
    <w:rsid w:val="00610DB5"/>
    <w:rsid w:val="00611021"/>
    <w:rsid w:val="0061166F"/>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1199"/>
    <w:rsid w:val="00621293"/>
    <w:rsid w:val="006214B2"/>
    <w:rsid w:val="006214BB"/>
    <w:rsid w:val="00621743"/>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D9C"/>
    <w:rsid w:val="0062607C"/>
    <w:rsid w:val="006260CA"/>
    <w:rsid w:val="006270A4"/>
    <w:rsid w:val="00627789"/>
    <w:rsid w:val="00627921"/>
    <w:rsid w:val="00630104"/>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5EFC"/>
    <w:rsid w:val="0064622B"/>
    <w:rsid w:val="00646628"/>
    <w:rsid w:val="00646725"/>
    <w:rsid w:val="0064676A"/>
    <w:rsid w:val="00647320"/>
    <w:rsid w:val="00647576"/>
    <w:rsid w:val="006476AA"/>
    <w:rsid w:val="006479A4"/>
    <w:rsid w:val="0065048F"/>
    <w:rsid w:val="00650656"/>
    <w:rsid w:val="00650C0A"/>
    <w:rsid w:val="006512EA"/>
    <w:rsid w:val="00651585"/>
    <w:rsid w:val="006517B1"/>
    <w:rsid w:val="006517E6"/>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6D73"/>
    <w:rsid w:val="006673ED"/>
    <w:rsid w:val="0066792A"/>
    <w:rsid w:val="006679E3"/>
    <w:rsid w:val="00667C67"/>
    <w:rsid w:val="00667E40"/>
    <w:rsid w:val="00670472"/>
    <w:rsid w:val="00670A6C"/>
    <w:rsid w:val="00670C61"/>
    <w:rsid w:val="00672A29"/>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473C"/>
    <w:rsid w:val="00695009"/>
    <w:rsid w:val="0069512C"/>
    <w:rsid w:val="006951A2"/>
    <w:rsid w:val="0069530A"/>
    <w:rsid w:val="00695836"/>
    <w:rsid w:val="00695892"/>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982"/>
    <w:rsid w:val="006A2D5C"/>
    <w:rsid w:val="006A330D"/>
    <w:rsid w:val="006A3761"/>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EF0"/>
    <w:rsid w:val="006B2FDE"/>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D0381"/>
    <w:rsid w:val="006D0A89"/>
    <w:rsid w:val="006D0F7C"/>
    <w:rsid w:val="006D1316"/>
    <w:rsid w:val="006D13EA"/>
    <w:rsid w:val="006D140D"/>
    <w:rsid w:val="006D1624"/>
    <w:rsid w:val="006D1C1C"/>
    <w:rsid w:val="006D2155"/>
    <w:rsid w:val="006D2571"/>
    <w:rsid w:val="006D25B4"/>
    <w:rsid w:val="006D2C5C"/>
    <w:rsid w:val="006D32BC"/>
    <w:rsid w:val="006D40FF"/>
    <w:rsid w:val="006D467B"/>
    <w:rsid w:val="006D4B38"/>
    <w:rsid w:val="006D4C8B"/>
    <w:rsid w:val="006D50DB"/>
    <w:rsid w:val="006D5205"/>
    <w:rsid w:val="006D530D"/>
    <w:rsid w:val="006D544E"/>
    <w:rsid w:val="006D55E8"/>
    <w:rsid w:val="006D5704"/>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630"/>
    <w:rsid w:val="006E2CA9"/>
    <w:rsid w:val="006E2D50"/>
    <w:rsid w:val="006E2FC7"/>
    <w:rsid w:val="006E30F3"/>
    <w:rsid w:val="006E30FD"/>
    <w:rsid w:val="006E365E"/>
    <w:rsid w:val="006E3791"/>
    <w:rsid w:val="006E3ADF"/>
    <w:rsid w:val="006E42B7"/>
    <w:rsid w:val="006E4596"/>
    <w:rsid w:val="006E6052"/>
    <w:rsid w:val="006E62B6"/>
    <w:rsid w:val="006E6629"/>
    <w:rsid w:val="006E6790"/>
    <w:rsid w:val="006E6D04"/>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0F9"/>
    <w:rsid w:val="007072BA"/>
    <w:rsid w:val="007073B4"/>
    <w:rsid w:val="007073FD"/>
    <w:rsid w:val="00707A8B"/>
    <w:rsid w:val="00707CEB"/>
    <w:rsid w:val="00707FE3"/>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45"/>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B5F"/>
    <w:rsid w:val="00724CD0"/>
    <w:rsid w:val="00724D91"/>
    <w:rsid w:val="007254E8"/>
    <w:rsid w:val="00725C52"/>
    <w:rsid w:val="0072653F"/>
    <w:rsid w:val="007265A3"/>
    <w:rsid w:val="00726B4C"/>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415F"/>
    <w:rsid w:val="00734605"/>
    <w:rsid w:val="00734897"/>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785"/>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DCF"/>
    <w:rsid w:val="00770E60"/>
    <w:rsid w:val="00770EFA"/>
    <w:rsid w:val="00771127"/>
    <w:rsid w:val="007712B1"/>
    <w:rsid w:val="007712B7"/>
    <w:rsid w:val="007713B3"/>
    <w:rsid w:val="007714A3"/>
    <w:rsid w:val="007714B2"/>
    <w:rsid w:val="00771B24"/>
    <w:rsid w:val="00771C9D"/>
    <w:rsid w:val="00772248"/>
    <w:rsid w:val="007723D3"/>
    <w:rsid w:val="0077245B"/>
    <w:rsid w:val="007727EF"/>
    <w:rsid w:val="007729B9"/>
    <w:rsid w:val="00772AD2"/>
    <w:rsid w:val="00772F1D"/>
    <w:rsid w:val="00773CDD"/>
    <w:rsid w:val="00773EE9"/>
    <w:rsid w:val="0077433B"/>
    <w:rsid w:val="007744DD"/>
    <w:rsid w:val="00774558"/>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C58"/>
    <w:rsid w:val="00781DC1"/>
    <w:rsid w:val="00782285"/>
    <w:rsid w:val="00782ED6"/>
    <w:rsid w:val="0078319A"/>
    <w:rsid w:val="007832C8"/>
    <w:rsid w:val="007832E2"/>
    <w:rsid w:val="00783621"/>
    <w:rsid w:val="00783CB2"/>
    <w:rsid w:val="00783E1C"/>
    <w:rsid w:val="007847F1"/>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00B"/>
    <w:rsid w:val="007A3267"/>
    <w:rsid w:val="007A32FE"/>
    <w:rsid w:val="007A35E5"/>
    <w:rsid w:val="007A3AC5"/>
    <w:rsid w:val="007A3B6A"/>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14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62F3"/>
    <w:rsid w:val="007D71FB"/>
    <w:rsid w:val="007D746E"/>
    <w:rsid w:val="007D76CC"/>
    <w:rsid w:val="007D7785"/>
    <w:rsid w:val="007D7A1C"/>
    <w:rsid w:val="007D7A2E"/>
    <w:rsid w:val="007D7FE1"/>
    <w:rsid w:val="007E0545"/>
    <w:rsid w:val="007E09A6"/>
    <w:rsid w:val="007E0AB5"/>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8A1"/>
    <w:rsid w:val="007F2D1C"/>
    <w:rsid w:val="007F2DBF"/>
    <w:rsid w:val="007F3041"/>
    <w:rsid w:val="007F3842"/>
    <w:rsid w:val="007F3BEC"/>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182"/>
    <w:rsid w:val="008047C7"/>
    <w:rsid w:val="008048A3"/>
    <w:rsid w:val="00804B3A"/>
    <w:rsid w:val="008050BA"/>
    <w:rsid w:val="008055D7"/>
    <w:rsid w:val="008057E7"/>
    <w:rsid w:val="00805A73"/>
    <w:rsid w:val="008060BB"/>
    <w:rsid w:val="00806A41"/>
    <w:rsid w:val="00806B3C"/>
    <w:rsid w:val="00806B7E"/>
    <w:rsid w:val="00806D14"/>
    <w:rsid w:val="008071DD"/>
    <w:rsid w:val="0080739A"/>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F9A"/>
    <w:rsid w:val="00815288"/>
    <w:rsid w:val="0081539B"/>
    <w:rsid w:val="00815C00"/>
    <w:rsid w:val="00815E5F"/>
    <w:rsid w:val="00816015"/>
    <w:rsid w:val="00816531"/>
    <w:rsid w:val="00816B1A"/>
    <w:rsid w:val="00816C26"/>
    <w:rsid w:val="00816DC3"/>
    <w:rsid w:val="00816E1A"/>
    <w:rsid w:val="00817793"/>
    <w:rsid w:val="00817A87"/>
    <w:rsid w:val="00817DD1"/>
    <w:rsid w:val="00817F7D"/>
    <w:rsid w:val="008200C9"/>
    <w:rsid w:val="008201C7"/>
    <w:rsid w:val="00820547"/>
    <w:rsid w:val="00820722"/>
    <w:rsid w:val="00820805"/>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CB3"/>
    <w:rsid w:val="00832D4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956"/>
    <w:rsid w:val="00840A28"/>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3D71"/>
    <w:rsid w:val="00844C70"/>
    <w:rsid w:val="00845348"/>
    <w:rsid w:val="008453D5"/>
    <w:rsid w:val="008456DD"/>
    <w:rsid w:val="00845965"/>
    <w:rsid w:val="00845F59"/>
    <w:rsid w:val="00846009"/>
    <w:rsid w:val="00846594"/>
    <w:rsid w:val="00846DC7"/>
    <w:rsid w:val="00846F91"/>
    <w:rsid w:val="008472C1"/>
    <w:rsid w:val="00847679"/>
    <w:rsid w:val="00847694"/>
    <w:rsid w:val="00847CD1"/>
    <w:rsid w:val="008500CB"/>
    <w:rsid w:val="008507E3"/>
    <w:rsid w:val="00850B5B"/>
    <w:rsid w:val="00851369"/>
    <w:rsid w:val="008515F7"/>
    <w:rsid w:val="0085160D"/>
    <w:rsid w:val="008516A7"/>
    <w:rsid w:val="00851914"/>
    <w:rsid w:val="00851ADD"/>
    <w:rsid w:val="00851ED4"/>
    <w:rsid w:val="00852014"/>
    <w:rsid w:val="008520D7"/>
    <w:rsid w:val="0085211A"/>
    <w:rsid w:val="00852449"/>
    <w:rsid w:val="00852746"/>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973"/>
    <w:rsid w:val="00880AC7"/>
    <w:rsid w:val="00881174"/>
    <w:rsid w:val="008811C8"/>
    <w:rsid w:val="008815A8"/>
    <w:rsid w:val="008817C0"/>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BD"/>
    <w:rsid w:val="008A5454"/>
    <w:rsid w:val="008A5BAF"/>
    <w:rsid w:val="008A5F5A"/>
    <w:rsid w:val="008A6086"/>
    <w:rsid w:val="008A616E"/>
    <w:rsid w:val="008A63DC"/>
    <w:rsid w:val="008A657E"/>
    <w:rsid w:val="008A777C"/>
    <w:rsid w:val="008A7D65"/>
    <w:rsid w:val="008A7E6C"/>
    <w:rsid w:val="008A7E98"/>
    <w:rsid w:val="008A7F73"/>
    <w:rsid w:val="008B04FC"/>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3276"/>
    <w:rsid w:val="008C3AD1"/>
    <w:rsid w:val="008C3D41"/>
    <w:rsid w:val="008C3E61"/>
    <w:rsid w:val="008C402F"/>
    <w:rsid w:val="008C43DB"/>
    <w:rsid w:val="008C4668"/>
    <w:rsid w:val="008C4B9D"/>
    <w:rsid w:val="008C4C45"/>
    <w:rsid w:val="008C5098"/>
    <w:rsid w:val="008C5147"/>
    <w:rsid w:val="008C5492"/>
    <w:rsid w:val="008C57A5"/>
    <w:rsid w:val="008C5E9E"/>
    <w:rsid w:val="008C606B"/>
    <w:rsid w:val="008C61C5"/>
    <w:rsid w:val="008C65BD"/>
    <w:rsid w:val="008C66FE"/>
    <w:rsid w:val="008C698C"/>
    <w:rsid w:val="008C6E57"/>
    <w:rsid w:val="008C6F8B"/>
    <w:rsid w:val="008C7596"/>
    <w:rsid w:val="008D0678"/>
    <w:rsid w:val="008D0E8C"/>
    <w:rsid w:val="008D1029"/>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44F"/>
    <w:rsid w:val="008D546B"/>
    <w:rsid w:val="008D5754"/>
    <w:rsid w:val="008D592C"/>
    <w:rsid w:val="008D5A70"/>
    <w:rsid w:val="008D5C13"/>
    <w:rsid w:val="008D61F3"/>
    <w:rsid w:val="008D6330"/>
    <w:rsid w:val="008D701A"/>
    <w:rsid w:val="008D72E1"/>
    <w:rsid w:val="008D7902"/>
    <w:rsid w:val="008D7C1B"/>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358"/>
    <w:rsid w:val="008E5C72"/>
    <w:rsid w:val="008E5D8C"/>
    <w:rsid w:val="008E6257"/>
    <w:rsid w:val="008E67BC"/>
    <w:rsid w:val="008E6CC9"/>
    <w:rsid w:val="008E72BB"/>
    <w:rsid w:val="008E7C2E"/>
    <w:rsid w:val="008E7C59"/>
    <w:rsid w:val="008F0045"/>
    <w:rsid w:val="008F0049"/>
    <w:rsid w:val="008F0132"/>
    <w:rsid w:val="008F0B1D"/>
    <w:rsid w:val="008F0DD4"/>
    <w:rsid w:val="008F19DA"/>
    <w:rsid w:val="008F1E16"/>
    <w:rsid w:val="008F2277"/>
    <w:rsid w:val="008F231B"/>
    <w:rsid w:val="008F246B"/>
    <w:rsid w:val="008F2525"/>
    <w:rsid w:val="008F2CE6"/>
    <w:rsid w:val="008F2DFD"/>
    <w:rsid w:val="008F32DA"/>
    <w:rsid w:val="008F37D4"/>
    <w:rsid w:val="008F3AF4"/>
    <w:rsid w:val="008F44C4"/>
    <w:rsid w:val="008F4E3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857"/>
    <w:rsid w:val="00911E7E"/>
    <w:rsid w:val="00912200"/>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178A0"/>
    <w:rsid w:val="00920792"/>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2C9"/>
    <w:rsid w:val="00930BC9"/>
    <w:rsid w:val="00931124"/>
    <w:rsid w:val="00931CBE"/>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497"/>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707"/>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DC"/>
    <w:rsid w:val="00983DD7"/>
    <w:rsid w:val="00984893"/>
    <w:rsid w:val="009848EF"/>
    <w:rsid w:val="00984A37"/>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97"/>
    <w:rsid w:val="009A0856"/>
    <w:rsid w:val="009A08D7"/>
    <w:rsid w:val="009A16AE"/>
    <w:rsid w:val="009A1A04"/>
    <w:rsid w:val="009A1B31"/>
    <w:rsid w:val="009A1BEE"/>
    <w:rsid w:val="009A1CE0"/>
    <w:rsid w:val="009A1EE0"/>
    <w:rsid w:val="009A279E"/>
    <w:rsid w:val="009A2994"/>
    <w:rsid w:val="009A2D93"/>
    <w:rsid w:val="009A2FB4"/>
    <w:rsid w:val="009A306A"/>
    <w:rsid w:val="009A4451"/>
    <w:rsid w:val="009A4489"/>
    <w:rsid w:val="009A47DA"/>
    <w:rsid w:val="009A4C6A"/>
    <w:rsid w:val="009A5914"/>
    <w:rsid w:val="009A598A"/>
    <w:rsid w:val="009A5AB4"/>
    <w:rsid w:val="009A6169"/>
    <w:rsid w:val="009A6365"/>
    <w:rsid w:val="009A66A2"/>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DAD"/>
    <w:rsid w:val="009C11A9"/>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5FB"/>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9B"/>
    <w:rsid w:val="00A041C5"/>
    <w:rsid w:val="00A0427D"/>
    <w:rsid w:val="00A0439B"/>
    <w:rsid w:val="00A04A30"/>
    <w:rsid w:val="00A04CD8"/>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7E9"/>
    <w:rsid w:val="00A20E58"/>
    <w:rsid w:val="00A20E8D"/>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8F0"/>
    <w:rsid w:val="00A279CA"/>
    <w:rsid w:val="00A27A8C"/>
    <w:rsid w:val="00A27AB8"/>
    <w:rsid w:val="00A27AE2"/>
    <w:rsid w:val="00A27B01"/>
    <w:rsid w:val="00A27DE9"/>
    <w:rsid w:val="00A306BA"/>
    <w:rsid w:val="00A31047"/>
    <w:rsid w:val="00A31B74"/>
    <w:rsid w:val="00A32269"/>
    <w:rsid w:val="00A328CA"/>
    <w:rsid w:val="00A32A10"/>
    <w:rsid w:val="00A333D6"/>
    <w:rsid w:val="00A3377F"/>
    <w:rsid w:val="00A33D85"/>
    <w:rsid w:val="00A3436A"/>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A4A"/>
    <w:rsid w:val="00A52C64"/>
    <w:rsid w:val="00A52D10"/>
    <w:rsid w:val="00A52D18"/>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964"/>
    <w:rsid w:val="00A56FC5"/>
    <w:rsid w:val="00A570BA"/>
    <w:rsid w:val="00A5763C"/>
    <w:rsid w:val="00A57BCB"/>
    <w:rsid w:val="00A57C20"/>
    <w:rsid w:val="00A57C74"/>
    <w:rsid w:val="00A6038A"/>
    <w:rsid w:val="00A60514"/>
    <w:rsid w:val="00A60DA4"/>
    <w:rsid w:val="00A61059"/>
    <w:rsid w:val="00A6108C"/>
    <w:rsid w:val="00A61B1F"/>
    <w:rsid w:val="00A61E44"/>
    <w:rsid w:val="00A62975"/>
    <w:rsid w:val="00A62CB9"/>
    <w:rsid w:val="00A6304F"/>
    <w:rsid w:val="00A6430D"/>
    <w:rsid w:val="00A64590"/>
    <w:rsid w:val="00A645B3"/>
    <w:rsid w:val="00A64A21"/>
    <w:rsid w:val="00A651D7"/>
    <w:rsid w:val="00A65460"/>
    <w:rsid w:val="00A6564A"/>
    <w:rsid w:val="00A656DA"/>
    <w:rsid w:val="00A657CB"/>
    <w:rsid w:val="00A65D4B"/>
    <w:rsid w:val="00A66799"/>
    <w:rsid w:val="00A66C15"/>
    <w:rsid w:val="00A66F6E"/>
    <w:rsid w:val="00A6780A"/>
    <w:rsid w:val="00A67DD5"/>
    <w:rsid w:val="00A70539"/>
    <w:rsid w:val="00A705BE"/>
    <w:rsid w:val="00A708B1"/>
    <w:rsid w:val="00A70C2D"/>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5F6E"/>
    <w:rsid w:val="00A866DB"/>
    <w:rsid w:val="00A86916"/>
    <w:rsid w:val="00A86965"/>
    <w:rsid w:val="00A86A59"/>
    <w:rsid w:val="00A86F5D"/>
    <w:rsid w:val="00A871B4"/>
    <w:rsid w:val="00A878F4"/>
    <w:rsid w:val="00A87FB6"/>
    <w:rsid w:val="00A9053E"/>
    <w:rsid w:val="00A90697"/>
    <w:rsid w:val="00A90DBF"/>
    <w:rsid w:val="00A911D4"/>
    <w:rsid w:val="00A912A2"/>
    <w:rsid w:val="00A91EFF"/>
    <w:rsid w:val="00A92DA6"/>
    <w:rsid w:val="00A9301F"/>
    <w:rsid w:val="00A931F7"/>
    <w:rsid w:val="00A9363C"/>
    <w:rsid w:val="00A93C76"/>
    <w:rsid w:val="00A93EF6"/>
    <w:rsid w:val="00A9465E"/>
    <w:rsid w:val="00A94DF7"/>
    <w:rsid w:val="00A951C6"/>
    <w:rsid w:val="00A9553F"/>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472"/>
    <w:rsid w:val="00AA7B6D"/>
    <w:rsid w:val="00AB01EB"/>
    <w:rsid w:val="00AB0369"/>
    <w:rsid w:val="00AB0630"/>
    <w:rsid w:val="00AB1C0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B99"/>
    <w:rsid w:val="00AC221C"/>
    <w:rsid w:val="00AC282D"/>
    <w:rsid w:val="00AC36A9"/>
    <w:rsid w:val="00AC3C6F"/>
    <w:rsid w:val="00AC4121"/>
    <w:rsid w:val="00AC4A4E"/>
    <w:rsid w:val="00AC4B60"/>
    <w:rsid w:val="00AC5202"/>
    <w:rsid w:val="00AC5243"/>
    <w:rsid w:val="00AC5287"/>
    <w:rsid w:val="00AC5455"/>
    <w:rsid w:val="00AC5653"/>
    <w:rsid w:val="00AC5775"/>
    <w:rsid w:val="00AC5D18"/>
    <w:rsid w:val="00AC5F4F"/>
    <w:rsid w:val="00AC5F83"/>
    <w:rsid w:val="00AC642A"/>
    <w:rsid w:val="00AC66B2"/>
    <w:rsid w:val="00AC6A02"/>
    <w:rsid w:val="00AC6CF1"/>
    <w:rsid w:val="00AC704D"/>
    <w:rsid w:val="00AC71E0"/>
    <w:rsid w:val="00AC74A0"/>
    <w:rsid w:val="00AC7804"/>
    <w:rsid w:val="00AC7B6A"/>
    <w:rsid w:val="00AC7D62"/>
    <w:rsid w:val="00AD00B9"/>
    <w:rsid w:val="00AD017E"/>
    <w:rsid w:val="00AD0D07"/>
    <w:rsid w:val="00AD0E4E"/>
    <w:rsid w:val="00AD10FA"/>
    <w:rsid w:val="00AD13F8"/>
    <w:rsid w:val="00AD14DD"/>
    <w:rsid w:val="00AD14F1"/>
    <w:rsid w:val="00AD1C1E"/>
    <w:rsid w:val="00AD2272"/>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6F35"/>
    <w:rsid w:val="00AD72D4"/>
    <w:rsid w:val="00AD75DF"/>
    <w:rsid w:val="00AD7794"/>
    <w:rsid w:val="00AD78C0"/>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94"/>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DA6"/>
    <w:rsid w:val="00AF4E41"/>
    <w:rsid w:val="00AF5008"/>
    <w:rsid w:val="00AF5036"/>
    <w:rsid w:val="00AF58A5"/>
    <w:rsid w:val="00AF59AF"/>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D52"/>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6FF"/>
    <w:rsid w:val="00B15731"/>
    <w:rsid w:val="00B157B9"/>
    <w:rsid w:val="00B1647F"/>
    <w:rsid w:val="00B16EDE"/>
    <w:rsid w:val="00B16F06"/>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74E"/>
    <w:rsid w:val="00B35D65"/>
    <w:rsid w:val="00B35E06"/>
    <w:rsid w:val="00B3604D"/>
    <w:rsid w:val="00B36535"/>
    <w:rsid w:val="00B36C6A"/>
    <w:rsid w:val="00B36F25"/>
    <w:rsid w:val="00B37535"/>
    <w:rsid w:val="00B3793E"/>
    <w:rsid w:val="00B37E5E"/>
    <w:rsid w:val="00B4038B"/>
    <w:rsid w:val="00B404F0"/>
    <w:rsid w:val="00B40AAC"/>
    <w:rsid w:val="00B40AFB"/>
    <w:rsid w:val="00B41266"/>
    <w:rsid w:val="00B413D6"/>
    <w:rsid w:val="00B41E44"/>
    <w:rsid w:val="00B41F72"/>
    <w:rsid w:val="00B42336"/>
    <w:rsid w:val="00B42910"/>
    <w:rsid w:val="00B429B7"/>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94F"/>
    <w:rsid w:val="00B47D7E"/>
    <w:rsid w:val="00B47F86"/>
    <w:rsid w:val="00B5011F"/>
    <w:rsid w:val="00B50490"/>
    <w:rsid w:val="00B508DA"/>
    <w:rsid w:val="00B50EC9"/>
    <w:rsid w:val="00B50F47"/>
    <w:rsid w:val="00B512F3"/>
    <w:rsid w:val="00B5149A"/>
    <w:rsid w:val="00B5180B"/>
    <w:rsid w:val="00B519F8"/>
    <w:rsid w:val="00B51BBF"/>
    <w:rsid w:val="00B51BCF"/>
    <w:rsid w:val="00B51D21"/>
    <w:rsid w:val="00B51DDC"/>
    <w:rsid w:val="00B51E27"/>
    <w:rsid w:val="00B520B9"/>
    <w:rsid w:val="00B5221C"/>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F69"/>
    <w:rsid w:val="00B65088"/>
    <w:rsid w:val="00B653AF"/>
    <w:rsid w:val="00B653E1"/>
    <w:rsid w:val="00B65414"/>
    <w:rsid w:val="00B655AE"/>
    <w:rsid w:val="00B656CF"/>
    <w:rsid w:val="00B6667D"/>
    <w:rsid w:val="00B66A0D"/>
    <w:rsid w:val="00B66A46"/>
    <w:rsid w:val="00B66C64"/>
    <w:rsid w:val="00B66E80"/>
    <w:rsid w:val="00B670DB"/>
    <w:rsid w:val="00B67899"/>
    <w:rsid w:val="00B67A4B"/>
    <w:rsid w:val="00B67DB2"/>
    <w:rsid w:val="00B67EF4"/>
    <w:rsid w:val="00B70AC1"/>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61C8"/>
    <w:rsid w:val="00B76245"/>
    <w:rsid w:val="00B7626D"/>
    <w:rsid w:val="00B76608"/>
    <w:rsid w:val="00B768E2"/>
    <w:rsid w:val="00B7696D"/>
    <w:rsid w:val="00B76EDB"/>
    <w:rsid w:val="00B76F2D"/>
    <w:rsid w:val="00B7735B"/>
    <w:rsid w:val="00B77797"/>
    <w:rsid w:val="00B77BF7"/>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15"/>
    <w:rsid w:val="00B843F2"/>
    <w:rsid w:val="00B847BE"/>
    <w:rsid w:val="00B84C41"/>
    <w:rsid w:val="00B84D9B"/>
    <w:rsid w:val="00B84EE4"/>
    <w:rsid w:val="00B8502A"/>
    <w:rsid w:val="00B8516B"/>
    <w:rsid w:val="00B85745"/>
    <w:rsid w:val="00B858C2"/>
    <w:rsid w:val="00B86907"/>
    <w:rsid w:val="00B86A36"/>
    <w:rsid w:val="00B87029"/>
    <w:rsid w:val="00B87127"/>
    <w:rsid w:val="00B8717D"/>
    <w:rsid w:val="00B87B05"/>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F9"/>
    <w:rsid w:val="00BA2D52"/>
    <w:rsid w:val="00BA321B"/>
    <w:rsid w:val="00BA3366"/>
    <w:rsid w:val="00BA39D4"/>
    <w:rsid w:val="00BA3A81"/>
    <w:rsid w:val="00BA3E3E"/>
    <w:rsid w:val="00BA4498"/>
    <w:rsid w:val="00BA4624"/>
    <w:rsid w:val="00BA4B60"/>
    <w:rsid w:val="00BA4C64"/>
    <w:rsid w:val="00BA4D62"/>
    <w:rsid w:val="00BA5035"/>
    <w:rsid w:val="00BA55ED"/>
    <w:rsid w:val="00BA59D9"/>
    <w:rsid w:val="00BA5DC4"/>
    <w:rsid w:val="00BA5F44"/>
    <w:rsid w:val="00BA5F69"/>
    <w:rsid w:val="00BA607F"/>
    <w:rsid w:val="00BA61DB"/>
    <w:rsid w:val="00BA659C"/>
    <w:rsid w:val="00BA6731"/>
    <w:rsid w:val="00BA6C36"/>
    <w:rsid w:val="00BA756B"/>
    <w:rsid w:val="00BA7FF6"/>
    <w:rsid w:val="00BB0088"/>
    <w:rsid w:val="00BB0177"/>
    <w:rsid w:val="00BB06B5"/>
    <w:rsid w:val="00BB09A5"/>
    <w:rsid w:val="00BB0CCA"/>
    <w:rsid w:val="00BB0EF8"/>
    <w:rsid w:val="00BB10C4"/>
    <w:rsid w:val="00BB118D"/>
    <w:rsid w:val="00BB18F7"/>
    <w:rsid w:val="00BB19DD"/>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C6C"/>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BB5"/>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E46"/>
    <w:rsid w:val="00BD5600"/>
    <w:rsid w:val="00BD61E3"/>
    <w:rsid w:val="00BD6381"/>
    <w:rsid w:val="00BD65F3"/>
    <w:rsid w:val="00BD6CCA"/>
    <w:rsid w:val="00BD6DF5"/>
    <w:rsid w:val="00BD7038"/>
    <w:rsid w:val="00BD72A7"/>
    <w:rsid w:val="00BD78D6"/>
    <w:rsid w:val="00BD7F33"/>
    <w:rsid w:val="00BE013C"/>
    <w:rsid w:val="00BE05F2"/>
    <w:rsid w:val="00BE0A69"/>
    <w:rsid w:val="00BE0F4B"/>
    <w:rsid w:val="00BE11B6"/>
    <w:rsid w:val="00BE1263"/>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6E0"/>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FE"/>
    <w:rsid w:val="00BF0DD6"/>
    <w:rsid w:val="00BF1AA7"/>
    <w:rsid w:val="00BF1AB5"/>
    <w:rsid w:val="00BF1AD5"/>
    <w:rsid w:val="00BF1E9F"/>
    <w:rsid w:val="00BF2587"/>
    <w:rsid w:val="00BF25B6"/>
    <w:rsid w:val="00BF290B"/>
    <w:rsid w:val="00BF2E90"/>
    <w:rsid w:val="00BF312D"/>
    <w:rsid w:val="00BF3BCE"/>
    <w:rsid w:val="00BF3C6F"/>
    <w:rsid w:val="00BF3D45"/>
    <w:rsid w:val="00BF3D61"/>
    <w:rsid w:val="00BF3EA8"/>
    <w:rsid w:val="00BF3EEF"/>
    <w:rsid w:val="00BF415F"/>
    <w:rsid w:val="00BF4195"/>
    <w:rsid w:val="00BF473E"/>
    <w:rsid w:val="00BF4A60"/>
    <w:rsid w:val="00BF4E2C"/>
    <w:rsid w:val="00BF5211"/>
    <w:rsid w:val="00BF5A6C"/>
    <w:rsid w:val="00BF5F29"/>
    <w:rsid w:val="00BF616C"/>
    <w:rsid w:val="00BF62F8"/>
    <w:rsid w:val="00BF6A12"/>
    <w:rsid w:val="00BF6E11"/>
    <w:rsid w:val="00BF6F82"/>
    <w:rsid w:val="00BF71C0"/>
    <w:rsid w:val="00BF797F"/>
    <w:rsid w:val="00BF7D4A"/>
    <w:rsid w:val="00C000D7"/>
    <w:rsid w:val="00C00168"/>
    <w:rsid w:val="00C00652"/>
    <w:rsid w:val="00C00698"/>
    <w:rsid w:val="00C00721"/>
    <w:rsid w:val="00C008CD"/>
    <w:rsid w:val="00C00EB2"/>
    <w:rsid w:val="00C00F7F"/>
    <w:rsid w:val="00C010D0"/>
    <w:rsid w:val="00C0129C"/>
    <w:rsid w:val="00C016A6"/>
    <w:rsid w:val="00C01AC1"/>
    <w:rsid w:val="00C01ACB"/>
    <w:rsid w:val="00C01B60"/>
    <w:rsid w:val="00C01C86"/>
    <w:rsid w:val="00C0247D"/>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719D"/>
    <w:rsid w:val="00C174B0"/>
    <w:rsid w:val="00C17A91"/>
    <w:rsid w:val="00C20312"/>
    <w:rsid w:val="00C204DA"/>
    <w:rsid w:val="00C20685"/>
    <w:rsid w:val="00C207DA"/>
    <w:rsid w:val="00C20950"/>
    <w:rsid w:val="00C20BC0"/>
    <w:rsid w:val="00C20C03"/>
    <w:rsid w:val="00C20CC5"/>
    <w:rsid w:val="00C20EBA"/>
    <w:rsid w:val="00C20FA5"/>
    <w:rsid w:val="00C213BD"/>
    <w:rsid w:val="00C218C6"/>
    <w:rsid w:val="00C21945"/>
    <w:rsid w:val="00C21D75"/>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0C8"/>
    <w:rsid w:val="00C31D4B"/>
    <w:rsid w:val="00C31FC1"/>
    <w:rsid w:val="00C323E7"/>
    <w:rsid w:val="00C32645"/>
    <w:rsid w:val="00C329B9"/>
    <w:rsid w:val="00C32C0B"/>
    <w:rsid w:val="00C32EB8"/>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4EBF"/>
    <w:rsid w:val="00C45406"/>
    <w:rsid w:val="00C458B5"/>
    <w:rsid w:val="00C45B05"/>
    <w:rsid w:val="00C45DC8"/>
    <w:rsid w:val="00C45F5A"/>
    <w:rsid w:val="00C46615"/>
    <w:rsid w:val="00C46D86"/>
    <w:rsid w:val="00C46DB2"/>
    <w:rsid w:val="00C46F10"/>
    <w:rsid w:val="00C47A96"/>
    <w:rsid w:val="00C47BEC"/>
    <w:rsid w:val="00C47E69"/>
    <w:rsid w:val="00C5022B"/>
    <w:rsid w:val="00C50384"/>
    <w:rsid w:val="00C503F0"/>
    <w:rsid w:val="00C50A7F"/>
    <w:rsid w:val="00C5147D"/>
    <w:rsid w:val="00C51724"/>
    <w:rsid w:val="00C51AE7"/>
    <w:rsid w:val="00C522A6"/>
    <w:rsid w:val="00C5280E"/>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1D04"/>
    <w:rsid w:val="00C824F7"/>
    <w:rsid w:val="00C825E9"/>
    <w:rsid w:val="00C82AF6"/>
    <w:rsid w:val="00C82CC1"/>
    <w:rsid w:val="00C82EBE"/>
    <w:rsid w:val="00C82FBB"/>
    <w:rsid w:val="00C83660"/>
    <w:rsid w:val="00C83CA2"/>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1C18"/>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3AC"/>
    <w:rsid w:val="00C97AB6"/>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8C7"/>
    <w:rsid w:val="00CB2C01"/>
    <w:rsid w:val="00CB2E3B"/>
    <w:rsid w:val="00CB3077"/>
    <w:rsid w:val="00CB30B7"/>
    <w:rsid w:val="00CB32AC"/>
    <w:rsid w:val="00CB336B"/>
    <w:rsid w:val="00CB39F4"/>
    <w:rsid w:val="00CB3A40"/>
    <w:rsid w:val="00CB3B41"/>
    <w:rsid w:val="00CB40AF"/>
    <w:rsid w:val="00CB40D1"/>
    <w:rsid w:val="00CB45B9"/>
    <w:rsid w:val="00CB477D"/>
    <w:rsid w:val="00CB4B67"/>
    <w:rsid w:val="00CB5748"/>
    <w:rsid w:val="00CB5C88"/>
    <w:rsid w:val="00CB5DD3"/>
    <w:rsid w:val="00CB6130"/>
    <w:rsid w:val="00CB7333"/>
    <w:rsid w:val="00CC0041"/>
    <w:rsid w:val="00CC01AF"/>
    <w:rsid w:val="00CC04AD"/>
    <w:rsid w:val="00CC08FE"/>
    <w:rsid w:val="00CC092A"/>
    <w:rsid w:val="00CC0999"/>
    <w:rsid w:val="00CC0BE1"/>
    <w:rsid w:val="00CC1B27"/>
    <w:rsid w:val="00CC1EC1"/>
    <w:rsid w:val="00CC20D9"/>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D1025"/>
    <w:rsid w:val="00CD1250"/>
    <w:rsid w:val="00CD1AC9"/>
    <w:rsid w:val="00CD1B60"/>
    <w:rsid w:val="00CD1E9A"/>
    <w:rsid w:val="00CD2802"/>
    <w:rsid w:val="00CD2968"/>
    <w:rsid w:val="00CD2C9E"/>
    <w:rsid w:val="00CD3085"/>
    <w:rsid w:val="00CD32C2"/>
    <w:rsid w:val="00CD3396"/>
    <w:rsid w:val="00CD36EE"/>
    <w:rsid w:val="00CD3B76"/>
    <w:rsid w:val="00CD3DB3"/>
    <w:rsid w:val="00CD45EE"/>
    <w:rsid w:val="00CD4936"/>
    <w:rsid w:val="00CD4EEF"/>
    <w:rsid w:val="00CD503A"/>
    <w:rsid w:val="00CD5182"/>
    <w:rsid w:val="00CD59B0"/>
    <w:rsid w:val="00CD5D20"/>
    <w:rsid w:val="00CD5E4D"/>
    <w:rsid w:val="00CD6725"/>
    <w:rsid w:val="00CD6842"/>
    <w:rsid w:val="00CD6A97"/>
    <w:rsid w:val="00CD6C1C"/>
    <w:rsid w:val="00CD7298"/>
    <w:rsid w:val="00CD76EB"/>
    <w:rsid w:val="00CD7B98"/>
    <w:rsid w:val="00CD7E25"/>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5F52"/>
    <w:rsid w:val="00CE62F1"/>
    <w:rsid w:val="00CE6342"/>
    <w:rsid w:val="00CE71A5"/>
    <w:rsid w:val="00CE7421"/>
    <w:rsid w:val="00CE74F3"/>
    <w:rsid w:val="00CE76C6"/>
    <w:rsid w:val="00CE77AF"/>
    <w:rsid w:val="00CE7C9D"/>
    <w:rsid w:val="00CE7DFC"/>
    <w:rsid w:val="00CE7F27"/>
    <w:rsid w:val="00CF00F0"/>
    <w:rsid w:val="00CF0F84"/>
    <w:rsid w:val="00CF0F9A"/>
    <w:rsid w:val="00CF1846"/>
    <w:rsid w:val="00CF204D"/>
    <w:rsid w:val="00CF2176"/>
    <w:rsid w:val="00CF2470"/>
    <w:rsid w:val="00CF2933"/>
    <w:rsid w:val="00CF2B9B"/>
    <w:rsid w:val="00CF2DFD"/>
    <w:rsid w:val="00CF3356"/>
    <w:rsid w:val="00CF3691"/>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4D0"/>
    <w:rsid w:val="00D04824"/>
    <w:rsid w:val="00D048D5"/>
    <w:rsid w:val="00D04A63"/>
    <w:rsid w:val="00D05057"/>
    <w:rsid w:val="00D054F8"/>
    <w:rsid w:val="00D056E3"/>
    <w:rsid w:val="00D05844"/>
    <w:rsid w:val="00D05E9B"/>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76E"/>
    <w:rsid w:val="00D229B1"/>
    <w:rsid w:val="00D22A13"/>
    <w:rsid w:val="00D22B29"/>
    <w:rsid w:val="00D22F81"/>
    <w:rsid w:val="00D23079"/>
    <w:rsid w:val="00D23AE9"/>
    <w:rsid w:val="00D23C2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662"/>
    <w:rsid w:val="00D32863"/>
    <w:rsid w:val="00D32895"/>
    <w:rsid w:val="00D32EFD"/>
    <w:rsid w:val="00D33156"/>
    <w:rsid w:val="00D331F1"/>
    <w:rsid w:val="00D33A4D"/>
    <w:rsid w:val="00D34C34"/>
    <w:rsid w:val="00D34CBE"/>
    <w:rsid w:val="00D35452"/>
    <w:rsid w:val="00D354FD"/>
    <w:rsid w:val="00D3558A"/>
    <w:rsid w:val="00D35636"/>
    <w:rsid w:val="00D35AD0"/>
    <w:rsid w:val="00D35D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3701"/>
    <w:rsid w:val="00D437A0"/>
    <w:rsid w:val="00D441F9"/>
    <w:rsid w:val="00D44302"/>
    <w:rsid w:val="00D449D7"/>
    <w:rsid w:val="00D44E7A"/>
    <w:rsid w:val="00D45023"/>
    <w:rsid w:val="00D45219"/>
    <w:rsid w:val="00D45A72"/>
    <w:rsid w:val="00D45D50"/>
    <w:rsid w:val="00D46096"/>
    <w:rsid w:val="00D463E6"/>
    <w:rsid w:val="00D4649C"/>
    <w:rsid w:val="00D4673C"/>
    <w:rsid w:val="00D46D87"/>
    <w:rsid w:val="00D46EBF"/>
    <w:rsid w:val="00D46F82"/>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576"/>
    <w:rsid w:val="00D55633"/>
    <w:rsid w:val="00D559B0"/>
    <w:rsid w:val="00D55B91"/>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D19"/>
    <w:rsid w:val="00D73D74"/>
    <w:rsid w:val="00D73ECF"/>
    <w:rsid w:val="00D73F88"/>
    <w:rsid w:val="00D7402E"/>
    <w:rsid w:val="00D74194"/>
    <w:rsid w:val="00D7422E"/>
    <w:rsid w:val="00D7467C"/>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136B"/>
    <w:rsid w:val="00D8144F"/>
    <w:rsid w:val="00D81621"/>
    <w:rsid w:val="00D81E69"/>
    <w:rsid w:val="00D8272F"/>
    <w:rsid w:val="00D82805"/>
    <w:rsid w:val="00D829E6"/>
    <w:rsid w:val="00D82EAA"/>
    <w:rsid w:val="00D82EB3"/>
    <w:rsid w:val="00D83354"/>
    <w:rsid w:val="00D8372D"/>
    <w:rsid w:val="00D83A5F"/>
    <w:rsid w:val="00D83CE7"/>
    <w:rsid w:val="00D83F41"/>
    <w:rsid w:val="00D84238"/>
    <w:rsid w:val="00D84408"/>
    <w:rsid w:val="00D845DE"/>
    <w:rsid w:val="00D84BE2"/>
    <w:rsid w:val="00D84C0F"/>
    <w:rsid w:val="00D84C9C"/>
    <w:rsid w:val="00D859CD"/>
    <w:rsid w:val="00D85C54"/>
    <w:rsid w:val="00D85ECE"/>
    <w:rsid w:val="00D85F15"/>
    <w:rsid w:val="00D85FF4"/>
    <w:rsid w:val="00D8662A"/>
    <w:rsid w:val="00D86B68"/>
    <w:rsid w:val="00D86E75"/>
    <w:rsid w:val="00D8731B"/>
    <w:rsid w:val="00D8744B"/>
    <w:rsid w:val="00D8762A"/>
    <w:rsid w:val="00D87641"/>
    <w:rsid w:val="00D87EBC"/>
    <w:rsid w:val="00D9033C"/>
    <w:rsid w:val="00D90816"/>
    <w:rsid w:val="00D90B59"/>
    <w:rsid w:val="00D90E42"/>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46E"/>
    <w:rsid w:val="00D96AD1"/>
    <w:rsid w:val="00D96E4B"/>
    <w:rsid w:val="00D970AC"/>
    <w:rsid w:val="00D9756B"/>
    <w:rsid w:val="00D97660"/>
    <w:rsid w:val="00D97F5B"/>
    <w:rsid w:val="00DA0063"/>
    <w:rsid w:val="00DA00B4"/>
    <w:rsid w:val="00DA0257"/>
    <w:rsid w:val="00DA03AF"/>
    <w:rsid w:val="00DA0519"/>
    <w:rsid w:val="00DA05D2"/>
    <w:rsid w:val="00DA09B6"/>
    <w:rsid w:val="00DA0D09"/>
    <w:rsid w:val="00DA0D24"/>
    <w:rsid w:val="00DA1119"/>
    <w:rsid w:val="00DA118E"/>
    <w:rsid w:val="00DA11A6"/>
    <w:rsid w:val="00DA17B7"/>
    <w:rsid w:val="00DA235E"/>
    <w:rsid w:val="00DA2DE1"/>
    <w:rsid w:val="00DA3110"/>
    <w:rsid w:val="00DA3256"/>
    <w:rsid w:val="00DA3464"/>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329"/>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3067"/>
    <w:rsid w:val="00DC365B"/>
    <w:rsid w:val="00DC3A66"/>
    <w:rsid w:val="00DC3DCA"/>
    <w:rsid w:val="00DC3F34"/>
    <w:rsid w:val="00DC417F"/>
    <w:rsid w:val="00DC44DC"/>
    <w:rsid w:val="00DC457E"/>
    <w:rsid w:val="00DC4872"/>
    <w:rsid w:val="00DC4D71"/>
    <w:rsid w:val="00DC4FAD"/>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2D0"/>
    <w:rsid w:val="00DD0411"/>
    <w:rsid w:val="00DD08FE"/>
    <w:rsid w:val="00DD0BC4"/>
    <w:rsid w:val="00DD0DC7"/>
    <w:rsid w:val="00DD1190"/>
    <w:rsid w:val="00DD1414"/>
    <w:rsid w:val="00DD15C6"/>
    <w:rsid w:val="00DD18EC"/>
    <w:rsid w:val="00DD1B8E"/>
    <w:rsid w:val="00DD2266"/>
    <w:rsid w:val="00DD252B"/>
    <w:rsid w:val="00DD2926"/>
    <w:rsid w:val="00DD2A89"/>
    <w:rsid w:val="00DD2E91"/>
    <w:rsid w:val="00DD2FF5"/>
    <w:rsid w:val="00DD33A9"/>
    <w:rsid w:val="00DD3B19"/>
    <w:rsid w:val="00DD42C5"/>
    <w:rsid w:val="00DD4404"/>
    <w:rsid w:val="00DD450C"/>
    <w:rsid w:val="00DD4633"/>
    <w:rsid w:val="00DD46F4"/>
    <w:rsid w:val="00DD4B04"/>
    <w:rsid w:val="00DD4B3F"/>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F2B"/>
    <w:rsid w:val="00E10147"/>
    <w:rsid w:val="00E1037D"/>
    <w:rsid w:val="00E104A4"/>
    <w:rsid w:val="00E10C79"/>
    <w:rsid w:val="00E10CE2"/>
    <w:rsid w:val="00E10F2C"/>
    <w:rsid w:val="00E10F9D"/>
    <w:rsid w:val="00E116E1"/>
    <w:rsid w:val="00E117C7"/>
    <w:rsid w:val="00E11AF0"/>
    <w:rsid w:val="00E11EEE"/>
    <w:rsid w:val="00E125B5"/>
    <w:rsid w:val="00E1266C"/>
    <w:rsid w:val="00E1329E"/>
    <w:rsid w:val="00E134E2"/>
    <w:rsid w:val="00E13770"/>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8A1"/>
    <w:rsid w:val="00E23A30"/>
    <w:rsid w:val="00E23B09"/>
    <w:rsid w:val="00E23D83"/>
    <w:rsid w:val="00E251D0"/>
    <w:rsid w:val="00E25590"/>
    <w:rsid w:val="00E25B7D"/>
    <w:rsid w:val="00E25F2E"/>
    <w:rsid w:val="00E26048"/>
    <w:rsid w:val="00E267A8"/>
    <w:rsid w:val="00E2699D"/>
    <w:rsid w:val="00E2753A"/>
    <w:rsid w:val="00E2775C"/>
    <w:rsid w:val="00E2783E"/>
    <w:rsid w:val="00E302BF"/>
    <w:rsid w:val="00E305A6"/>
    <w:rsid w:val="00E3099C"/>
    <w:rsid w:val="00E313CF"/>
    <w:rsid w:val="00E31AD5"/>
    <w:rsid w:val="00E31CF3"/>
    <w:rsid w:val="00E31F4A"/>
    <w:rsid w:val="00E325B5"/>
    <w:rsid w:val="00E32A56"/>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045"/>
    <w:rsid w:val="00E36563"/>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309"/>
    <w:rsid w:val="00E54740"/>
    <w:rsid w:val="00E54A16"/>
    <w:rsid w:val="00E54F40"/>
    <w:rsid w:val="00E55318"/>
    <w:rsid w:val="00E5673E"/>
    <w:rsid w:val="00E568F7"/>
    <w:rsid w:val="00E56A94"/>
    <w:rsid w:val="00E56AF0"/>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20"/>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B8E"/>
    <w:rsid w:val="00E81CE9"/>
    <w:rsid w:val="00E82066"/>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421"/>
    <w:rsid w:val="00E8583E"/>
    <w:rsid w:val="00E86654"/>
    <w:rsid w:val="00E86656"/>
    <w:rsid w:val="00E866E1"/>
    <w:rsid w:val="00E86DC6"/>
    <w:rsid w:val="00E872D8"/>
    <w:rsid w:val="00E87EA9"/>
    <w:rsid w:val="00E90D8B"/>
    <w:rsid w:val="00E910D6"/>
    <w:rsid w:val="00E918BD"/>
    <w:rsid w:val="00E92065"/>
    <w:rsid w:val="00E920B6"/>
    <w:rsid w:val="00E92543"/>
    <w:rsid w:val="00E928D0"/>
    <w:rsid w:val="00E92A44"/>
    <w:rsid w:val="00E93403"/>
    <w:rsid w:val="00E93460"/>
    <w:rsid w:val="00E935B6"/>
    <w:rsid w:val="00E937C8"/>
    <w:rsid w:val="00E93852"/>
    <w:rsid w:val="00E93964"/>
    <w:rsid w:val="00E94160"/>
    <w:rsid w:val="00E944F6"/>
    <w:rsid w:val="00E9499B"/>
    <w:rsid w:val="00E94B26"/>
    <w:rsid w:val="00E94F32"/>
    <w:rsid w:val="00E95296"/>
    <w:rsid w:val="00E953B5"/>
    <w:rsid w:val="00E953BA"/>
    <w:rsid w:val="00E95AE8"/>
    <w:rsid w:val="00E95CD7"/>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999"/>
    <w:rsid w:val="00EA1A52"/>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7EE"/>
    <w:rsid w:val="00EA582E"/>
    <w:rsid w:val="00EA5C32"/>
    <w:rsid w:val="00EA6387"/>
    <w:rsid w:val="00EA645B"/>
    <w:rsid w:val="00EA69E4"/>
    <w:rsid w:val="00EA6A32"/>
    <w:rsid w:val="00EA6C03"/>
    <w:rsid w:val="00EA6E32"/>
    <w:rsid w:val="00EA6EBD"/>
    <w:rsid w:val="00EA724F"/>
    <w:rsid w:val="00EB0025"/>
    <w:rsid w:val="00EB0121"/>
    <w:rsid w:val="00EB0BC9"/>
    <w:rsid w:val="00EB1253"/>
    <w:rsid w:val="00EB12D5"/>
    <w:rsid w:val="00EB147B"/>
    <w:rsid w:val="00EB1F27"/>
    <w:rsid w:val="00EB22CE"/>
    <w:rsid w:val="00EB24BE"/>
    <w:rsid w:val="00EB25FF"/>
    <w:rsid w:val="00EB2670"/>
    <w:rsid w:val="00EB2906"/>
    <w:rsid w:val="00EB2B23"/>
    <w:rsid w:val="00EB32DA"/>
    <w:rsid w:val="00EB3B77"/>
    <w:rsid w:val="00EB40CC"/>
    <w:rsid w:val="00EB4526"/>
    <w:rsid w:val="00EB4600"/>
    <w:rsid w:val="00EB492A"/>
    <w:rsid w:val="00EB4E0F"/>
    <w:rsid w:val="00EB5CF7"/>
    <w:rsid w:val="00EB5D0B"/>
    <w:rsid w:val="00EB60C3"/>
    <w:rsid w:val="00EB6396"/>
    <w:rsid w:val="00EB6455"/>
    <w:rsid w:val="00EB6E48"/>
    <w:rsid w:val="00EB6E9F"/>
    <w:rsid w:val="00EB7668"/>
    <w:rsid w:val="00EB7795"/>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66"/>
    <w:rsid w:val="00ED07FA"/>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F57"/>
    <w:rsid w:val="00ED3FAB"/>
    <w:rsid w:val="00ED47FA"/>
    <w:rsid w:val="00ED4F03"/>
    <w:rsid w:val="00ED5BD0"/>
    <w:rsid w:val="00ED5F92"/>
    <w:rsid w:val="00ED603D"/>
    <w:rsid w:val="00ED6426"/>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0F4"/>
    <w:rsid w:val="00EE22E1"/>
    <w:rsid w:val="00EE273A"/>
    <w:rsid w:val="00EE277C"/>
    <w:rsid w:val="00EE2A3B"/>
    <w:rsid w:val="00EE2C21"/>
    <w:rsid w:val="00EE303B"/>
    <w:rsid w:val="00EE32BF"/>
    <w:rsid w:val="00EE3C4D"/>
    <w:rsid w:val="00EE402C"/>
    <w:rsid w:val="00EE403B"/>
    <w:rsid w:val="00EE416F"/>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16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ABA"/>
    <w:rsid w:val="00F16C21"/>
    <w:rsid w:val="00F1720C"/>
    <w:rsid w:val="00F176CC"/>
    <w:rsid w:val="00F1789B"/>
    <w:rsid w:val="00F20040"/>
    <w:rsid w:val="00F2058F"/>
    <w:rsid w:val="00F20A64"/>
    <w:rsid w:val="00F20F62"/>
    <w:rsid w:val="00F21495"/>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426B"/>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CF7"/>
    <w:rsid w:val="00F80EEF"/>
    <w:rsid w:val="00F81001"/>
    <w:rsid w:val="00F81086"/>
    <w:rsid w:val="00F815BB"/>
    <w:rsid w:val="00F817DD"/>
    <w:rsid w:val="00F817EE"/>
    <w:rsid w:val="00F81B5E"/>
    <w:rsid w:val="00F81DD6"/>
    <w:rsid w:val="00F820C0"/>
    <w:rsid w:val="00F82353"/>
    <w:rsid w:val="00F823E2"/>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C77"/>
    <w:rsid w:val="00F97FD1"/>
    <w:rsid w:val="00FA0B37"/>
    <w:rsid w:val="00FA0BC3"/>
    <w:rsid w:val="00FA0E22"/>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B55"/>
    <w:rsid w:val="00FC1006"/>
    <w:rsid w:val="00FC1053"/>
    <w:rsid w:val="00FC1DCC"/>
    <w:rsid w:val="00FC20E3"/>
    <w:rsid w:val="00FC27B1"/>
    <w:rsid w:val="00FC2DA9"/>
    <w:rsid w:val="00FC2E77"/>
    <w:rsid w:val="00FC38F8"/>
    <w:rsid w:val="00FC4202"/>
    <w:rsid w:val="00FC446A"/>
    <w:rsid w:val="00FC4609"/>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7D0"/>
    <w:rsid w:val="00FE1BCD"/>
    <w:rsid w:val="00FE235A"/>
    <w:rsid w:val="00FE24BF"/>
    <w:rsid w:val="00FE291C"/>
    <w:rsid w:val="00FE2B60"/>
    <w:rsid w:val="00FE2C0B"/>
    <w:rsid w:val="00FE3088"/>
    <w:rsid w:val="00FE38D2"/>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AB8"/>
    <w:rsid w:val="00FF4CD6"/>
    <w:rsid w:val="00FF4E26"/>
    <w:rsid w:val="00FF5B1E"/>
    <w:rsid w:val="00FF5EE0"/>
    <w:rsid w:val="00FF5F2D"/>
    <w:rsid w:val="00FF612F"/>
    <w:rsid w:val="00FF67D5"/>
    <w:rsid w:val="00FF697D"/>
    <w:rsid w:val="00FF6CBE"/>
    <w:rsid w:val="00FF6F0A"/>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7554"/>
    <o:shapelayout v:ext="edit">
      <o:idmap v:ext="edit" data="1"/>
      <o:rules v:ext="edit">
        <o:r id="V:Rule4" type="connector" idref="#_x0000_s1084"/>
        <o:r id="V:Rule5" type="connector" idref="#_x0000_s1083"/>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436;n=24132;fld=134;dst=100012"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yperlink" Target="consultantplus://offline/main?base=LAW;n=100441;fld=134"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main?base=LAW;n=108966;fld=134;dst=100040"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E33E5B-1C55-422C-AEF0-13914CB56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29</Pages>
  <Words>20188</Words>
  <Characters>115078</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164</cp:revision>
  <cp:lastPrinted>2015-12-22T11:45:00Z</cp:lastPrinted>
  <dcterms:created xsi:type="dcterms:W3CDTF">2016-05-23T11:16:00Z</dcterms:created>
  <dcterms:modified xsi:type="dcterms:W3CDTF">2016-09-09T10:18:00Z</dcterms:modified>
</cp:coreProperties>
</file>