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021" w:rsidRPr="002E7875" w:rsidRDefault="00CE7421" w:rsidP="0024037B">
      <w:pPr>
        <w:spacing w:after="0" w:line="240" w:lineRule="auto"/>
        <w:jc w:val="both"/>
        <w:rPr>
          <w:rFonts w:ascii="Times New Roman" w:hAnsi="Times New Roman" w:cs="Times New Roman"/>
          <w:b/>
        </w:rPr>
      </w:pPr>
      <w:r w:rsidRPr="00CE7421">
        <w:rPr>
          <w:noProof/>
          <w:lang w:eastAsia="ru-RU"/>
        </w:rPr>
        <w:pict>
          <v:rect id="_x0000_s1026" style="position:absolute;left:0;text-align:left;margin-left:-.3pt;margin-top:4.85pt;width:550.75pt;height:141.85pt;z-index:251650560">
            <v:textbox style="mso-next-textbox:#_x0000_s1026">
              <w:txbxContent>
                <w:p w:rsidR="00AC4121" w:rsidRPr="00BE3DBB" w:rsidRDefault="00AC4121"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C4121" w:rsidRPr="00977DA6" w:rsidRDefault="00AC4121"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C4121" w:rsidRDefault="00AC4121"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1</w:t>
                  </w:r>
                  <w:r w:rsidR="00675EE3">
                    <w:rPr>
                      <w:rFonts w:ascii="Times New Roman" w:hAnsi="Times New Roman" w:cs="Times New Roman"/>
                      <w:sz w:val="24"/>
                      <w:szCs w:val="24"/>
                    </w:rPr>
                    <w:t>3</w:t>
                  </w:r>
                  <w:r w:rsidRPr="00027372">
                    <w:rPr>
                      <w:rFonts w:ascii="Times New Roman" w:hAnsi="Times New Roman" w:cs="Times New Roman"/>
                      <w:sz w:val="24"/>
                      <w:szCs w:val="24"/>
                    </w:rPr>
                    <w:t xml:space="preserve"> (</w:t>
                  </w:r>
                  <w:r>
                    <w:rPr>
                      <w:rFonts w:ascii="Times New Roman" w:hAnsi="Times New Roman" w:cs="Times New Roman"/>
                      <w:sz w:val="24"/>
                      <w:szCs w:val="24"/>
                    </w:rPr>
                    <w:t>7</w:t>
                  </w:r>
                  <w:r w:rsidR="00675EE3">
                    <w:rPr>
                      <w:rFonts w:ascii="Times New Roman" w:hAnsi="Times New Roman" w:cs="Times New Roman"/>
                      <w:sz w:val="24"/>
                      <w:szCs w:val="24"/>
                    </w:rPr>
                    <w:t>5</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675EE3">
                    <w:rPr>
                      <w:rFonts w:ascii="Times New Roman" w:hAnsi="Times New Roman" w:cs="Times New Roman"/>
                      <w:sz w:val="24"/>
                      <w:szCs w:val="24"/>
                    </w:rPr>
                    <w:t>06</w:t>
                  </w:r>
                  <w:r>
                    <w:rPr>
                      <w:rFonts w:ascii="Times New Roman" w:hAnsi="Times New Roman" w:cs="Times New Roman"/>
                      <w:sz w:val="24"/>
                      <w:szCs w:val="24"/>
                    </w:rPr>
                    <w:t xml:space="preserve"> </w:t>
                  </w:r>
                  <w:r w:rsidR="00675EE3">
                    <w:rPr>
                      <w:rFonts w:ascii="Times New Roman" w:hAnsi="Times New Roman" w:cs="Times New Roman"/>
                      <w:sz w:val="24"/>
                      <w:szCs w:val="24"/>
                    </w:rPr>
                    <w:t>но</w:t>
                  </w:r>
                  <w:r>
                    <w:rPr>
                      <w:rFonts w:ascii="Times New Roman" w:hAnsi="Times New Roman" w:cs="Times New Roman"/>
                      <w:sz w:val="24"/>
                      <w:szCs w:val="24"/>
                    </w:rPr>
                    <w:t>ября 2015 года</w:t>
                  </w:r>
                </w:p>
                <w:p w:rsidR="00AC4121" w:rsidRDefault="00AC4121"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2E7875" w:rsidRDefault="008456DD"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F028BC">
      <w:pPr>
        <w:spacing w:after="0" w:line="240" w:lineRule="auto"/>
        <w:jc w:val="both"/>
        <w:rPr>
          <w:rFonts w:ascii="Times New Roman" w:hAnsi="Times New Roman" w:cs="Times New Roman"/>
          <w:b/>
        </w:rPr>
      </w:pPr>
    </w:p>
    <w:p w:rsidR="00164694" w:rsidRPr="002E7875" w:rsidRDefault="00164694" w:rsidP="00F028BC">
      <w:pPr>
        <w:pStyle w:val="22"/>
        <w:ind w:firstLine="284"/>
        <w:rPr>
          <w:b/>
          <w:szCs w:val="22"/>
          <w:lang w:val="ru-RU"/>
        </w:rPr>
      </w:pPr>
    </w:p>
    <w:p w:rsidR="00E83DF4" w:rsidRPr="002755EA" w:rsidRDefault="00E83DF4" w:rsidP="00E83DF4">
      <w:pPr>
        <w:pStyle w:val="ab"/>
        <w:tabs>
          <w:tab w:val="left" w:pos="1985"/>
        </w:tabs>
        <w:ind w:left="900"/>
        <w:rPr>
          <w:sz w:val="8"/>
          <w:szCs w:val="8"/>
        </w:rPr>
      </w:pPr>
    </w:p>
    <w:p w:rsidR="00CA7609" w:rsidRPr="002E7875" w:rsidRDefault="00CA7609" w:rsidP="00CA7609">
      <w:pPr>
        <w:spacing w:after="0" w:line="240" w:lineRule="auto"/>
        <w:jc w:val="both"/>
        <w:rPr>
          <w:rFonts w:ascii="Times New Roman" w:eastAsia="Calibri" w:hAnsi="Times New Roman" w:cs="Times New Roman"/>
          <w:b/>
        </w:rPr>
      </w:pPr>
      <w:r w:rsidRPr="002E7875">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B113F1">
        <w:rPr>
          <w:rFonts w:ascii="Times New Roman" w:eastAsia="Calibri" w:hAnsi="Times New Roman" w:cs="Times New Roman"/>
          <w:b/>
        </w:rPr>
        <w:t>30</w:t>
      </w:r>
      <w:r w:rsidRPr="002E7875">
        <w:rPr>
          <w:rFonts w:ascii="Times New Roman" w:eastAsia="Calibri" w:hAnsi="Times New Roman" w:cs="Times New Roman"/>
          <w:b/>
        </w:rPr>
        <w:t>.</w:t>
      </w:r>
      <w:r w:rsidR="00946AF6" w:rsidRPr="002E7875">
        <w:rPr>
          <w:rFonts w:ascii="Times New Roman" w:eastAsia="Calibri" w:hAnsi="Times New Roman" w:cs="Times New Roman"/>
          <w:b/>
        </w:rPr>
        <w:t>10</w:t>
      </w:r>
      <w:r w:rsidRPr="002E7875">
        <w:rPr>
          <w:rFonts w:ascii="Times New Roman" w:eastAsia="Calibri" w:hAnsi="Times New Roman" w:cs="Times New Roman"/>
          <w:b/>
        </w:rPr>
        <w:t xml:space="preserve">.2015г. № </w:t>
      </w:r>
      <w:r w:rsidR="00946AF6" w:rsidRPr="002E7875">
        <w:rPr>
          <w:rFonts w:ascii="Times New Roman" w:eastAsia="Calibri" w:hAnsi="Times New Roman" w:cs="Times New Roman"/>
          <w:b/>
        </w:rPr>
        <w:t>21</w:t>
      </w:r>
      <w:r w:rsidR="00B113F1">
        <w:rPr>
          <w:rFonts w:ascii="Times New Roman" w:eastAsia="Calibri" w:hAnsi="Times New Roman" w:cs="Times New Roman"/>
          <w:b/>
        </w:rPr>
        <w:t>6</w:t>
      </w:r>
    </w:p>
    <w:p w:rsidR="005738D1" w:rsidRPr="00B113F1" w:rsidRDefault="00CA7609" w:rsidP="00B113F1">
      <w:pPr>
        <w:spacing w:after="0" w:line="240" w:lineRule="auto"/>
        <w:jc w:val="both"/>
        <w:rPr>
          <w:rFonts w:ascii="Times New Roman" w:hAnsi="Times New Roman" w:cs="Times New Roman"/>
        </w:rPr>
      </w:pPr>
      <w:r w:rsidRPr="00B113F1">
        <w:rPr>
          <w:rFonts w:ascii="Times New Roman" w:hAnsi="Times New Roman" w:cs="Times New Roman"/>
          <w:lang w:eastAsia="ar-SA"/>
        </w:rPr>
        <w:t>«</w:t>
      </w:r>
      <w:r w:rsidR="00B113F1" w:rsidRPr="00B113F1">
        <w:rPr>
          <w:rFonts w:ascii="Times New Roman" w:hAnsi="Times New Roman" w:cs="Times New Roman"/>
        </w:rPr>
        <w:t>О ликвидации муниципального автономного учреждения культуры «Безенчукский центр досуга»</w:t>
      </w:r>
      <w:r w:rsidR="00B113F1">
        <w:rPr>
          <w:rFonts w:ascii="Times New Roman" w:hAnsi="Times New Roman" w:cs="Times New Roman"/>
        </w:rPr>
        <w:t xml:space="preserve"> </w:t>
      </w:r>
      <w:r w:rsidR="00B113F1" w:rsidRPr="00B113F1">
        <w:rPr>
          <w:rFonts w:ascii="Times New Roman" w:hAnsi="Times New Roman" w:cs="Times New Roman"/>
        </w:rPr>
        <w:t>городского поселения Безенчук муниципального района Безенчукский Самарской области</w:t>
      </w:r>
      <w:r w:rsidR="005738D1" w:rsidRPr="00B113F1">
        <w:rPr>
          <w:rFonts w:ascii="Times New Roman" w:hAnsi="Times New Roman" w:cs="Times New Roman"/>
          <w:spacing w:val="-1"/>
        </w:rPr>
        <w:t>»</w:t>
      </w:r>
    </w:p>
    <w:p w:rsidR="00B113F1" w:rsidRPr="00B113F1" w:rsidRDefault="00B113F1" w:rsidP="00B113F1">
      <w:pPr>
        <w:spacing w:after="0" w:line="240" w:lineRule="auto"/>
        <w:ind w:firstLine="708"/>
        <w:jc w:val="both"/>
        <w:rPr>
          <w:rFonts w:ascii="Times New Roman" w:hAnsi="Times New Roman" w:cs="Times New Roman"/>
        </w:rPr>
      </w:pPr>
      <w:r w:rsidRPr="00B113F1">
        <w:rPr>
          <w:rFonts w:ascii="Times New Roman" w:hAnsi="Times New Roman" w:cs="Times New Roman"/>
        </w:rPr>
        <w:t xml:space="preserve">На основании пункта 5.2. </w:t>
      </w:r>
      <w:proofErr w:type="gramStart"/>
      <w:r w:rsidRPr="00B113F1">
        <w:rPr>
          <w:rFonts w:ascii="Times New Roman" w:hAnsi="Times New Roman" w:cs="Times New Roman"/>
        </w:rPr>
        <w:t>Порядка создания, реорганизации, изменения типа и ликвидации муниципальных учреждений городского поселения Безенчук муниципального района Безенчукский Самарской области утвержденного постановлением администрации городского поселения Безенчук № 40 от 01.04.2011 г., руководствуясь статьями 61-65 Гражданского кодекса Российской Федерации, статьей 18 Федерального закона от 12.01.1996 года № 7-ФЗ «О некоммерческих организациях», п. 8.1.3., п.11.4, п.11.5  Устава муниципального автономного учреждения культуры «Безенчукский центр досуга» городского</w:t>
      </w:r>
      <w:proofErr w:type="gramEnd"/>
      <w:r w:rsidRPr="00B113F1">
        <w:rPr>
          <w:rFonts w:ascii="Times New Roman" w:hAnsi="Times New Roman" w:cs="Times New Roman"/>
        </w:rPr>
        <w:t xml:space="preserve"> поселения Безенчук муниципального района Безенчукский Самарской области, Уставом городского поселения Безенчук муниципального района Безенчукский Самарской области:</w:t>
      </w:r>
    </w:p>
    <w:p w:rsidR="00B113F1" w:rsidRPr="00B113F1" w:rsidRDefault="00B113F1" w:rsidP="00B113F1">
      <w:pPr>
        <w:spacing w:after="0" w:line="240" w:lineRule="auto"/>
        <w:jc w:val="center"/>
        <w:rPr>
          <w:rFonts w:ascii="Times New Roman" w:hAnsi="Times New Roman" w:cs="Times New Roman"/>
        </w:rPr>
      </w:pPr>
      <w:r w:rsidRPr="00B113F1">
        <w:rPr>
          <w:rFonts w:ascii="Times New Roman" w:hAnsi="Times New Roman" w:cs="Times New Roman"/>
        </w:rPr>
        <w:t>ПОСТАНОВЛЯЮ:</w:t>
      </w:r>
    </w:p>
    <w:p w:rsidR="00B113F1" w:rsidRPr="00B113F1" w:rsidRDefault="00B113F1" w:rsidP="00B113F1">
      <w:pPr>
        <w:pStyle w:val="af2"/>
        <w:numPr>
          <w:ilvl w:val="0"/>
          <w:numId w:val="16"/>
        </w:numPr>
        <w:suppressAutoHyphens/>
        <w:ind w:left="0" w:firstLine="426"/>
        <w:jc w:val="both"/>
        <w:rPr>
          <w:sz w:val="22"/>
          <w:szCs w:val="22"/>
        </w:rPr>
      </w:pPr>
      <w:r w:rsidRPr="00B113F1">
        <w:rPr>
          <w:sz w:val="22"/>
          <w:szCs w:val="22"/>
        </w:rPr>
        <w:t>Ликвидировать муниципальное автономное учреждение культуры «Безенчукский центр досуга» городского поселения Безенчук муниципального района Безенчукский Самарской области  с юридическим адресом: 446253, Самарская область, Безенчукский район, п.г.т. Безенчук, ул. Кольцова, 6 а.</w:t>
      </w:r>
    </w:p>
    <w:p w:rsidR="00B113F1" w:rsidRPr="00B113F1" w:rsidRDefault="00B113F1" w:rsidP="00B113F1">
      <w:pPr>
        <w:pStyle w:val="af2"/>
        <w:ind w:left="0" w:firstLine="540"/>
        <w:jc w:val="both"/>
        <w:rPr>
          <w:sz w:val="22"/>
          <w:szCs w:val="22"/>
        </w:rPr>
      </w:pPr>
      <w:r w:rsidRPr="00B113F1">
        <w:rPr>
          <w:sz w:val="22"/>
          <w:szCs w:val="22"/>
        </w:rPr>
        <w:t>2. Прекратить с 31 декабря  2015 года деятельность муниципального автономного учреждения культуры «Безенчукский центр досуга» городского поселения Безенчук муниципального района Безенчукский Самарской области.</w:t>
      </w:r>
    </w:p>
    <w:p w:rsidR="00B113F1" w:rsidRPr="00B113F1" w:rsidRDefault="00B113F1" w:rsidP="00B113F1">
      <w:pPr>
        <w:pStyle w:val="af2"/>
        <w:ind w:left="0"/>
        <w:jc w:val="both"/>
        <w:rPr>
          <w:sz w:val="22"/>
          <w:szCs w:val="22"/>
        </w:rPr>
      </w:pPr>
      <w:r w:rsidRPr="00B113F1">
        <w:rPr>
          <w:sz w:val="22"/>
          <w:szCs w:val="22"/>
        </w:rPr>
        <w:t xml:space="preserve">      3. Начальнику юридического отдела администрации городского поселения Безенчук (К.В.Ведякиной) осуществить необходимые юридические действия, связанные с ликвидацией муниципального автономного учреждения культуры «Безенчукский центр досуга» городского поселения Безенчук муниципального района Безенчукский Самарской области:</w:t>
      </w:r>
    </w:p>
    <w:p w:rsidR="00B113F1" w:rsidRPr="00B113F1" w:rsidRDefault="00B113F1" w:rsidP="00B113F1">
      <w:pPr>
        <w:pStyle w:val="ConsPlusNormal"/>
        <w:ind w:firstLine="539"/>
        <w:jc w:val="both"/>
        <w:rPr>
          <w:rFonts w:ascii="Times New Roman" w:hAnsi="Times New Roman"/>
          <w:sz w:val="22"/>
          <w:szCs w:val="22"/>
        </w:rPr>
      </w:pPr>
      <w:r w:rsidRPr="00B113F1">
        <w:rPr>
          <w:rFonts w:ascii="Times New Roman" w:hAnsi="Times New Roman"/>
          <w:sz w:val="22"/>
          <w:szCs w:val="22"/>
        </w:rPr>
        <w:t xml:space="preserve">в течение трех рабочих дней после даты принятия данного постановления </w:t>
      </w:r>
      <w:hyperlink r:id="rId8" w:history="1">
        <w:r w:rsidRPr="00B113F1">
          <w:rPr>
            <w:rFonts w:ascii="Times New Roman" w:hAnsi="Times New Roman"/>
            <w:color w:val="000000"/>
            <w:sz w:val="22"/>
            <w:szCs w:val="22"/>
          </w:rPr>
          <w:t>сообщить</w:t>
        </w:r>
      </w:hyperlink>
      <w:r w:rsidRPr="00B113F1">
        <w:rPr>
          <w:rFonts w:ascii="Times New Roman" w:hAnsi="Times New Roman"/>
          <w:color w:val="000000"/>
          <w:sz w:val="22"/>
          <w:szCs w:val="22"/>
        </w:rPr>
        <w:t xml:space="preserve"> в письменной </w:t>
      </w:r>
      <w:hyperlink r:id="rId9" w:history="1">
        <w:r w:rsidRPr="00B113F1">
          <w:rPr>
            <w:rFonts w:ascii="Times New Roman" w:hAnsi="Times New Roman"/>
            <w:color w:val="000000"/>
            <w:sz w:val="22"/>
            <w:szCs w:val="22"/>
          </w:rPr>
          <w:t>форме</w:t>
        </w:r>
      </w:hyperlink>
      <w:r w:rsidRPr="00B113F1">
        <w:rPr>
          <w:rFonts w:ascii="Times New Roman" w:hAnsi="Times New Roman"/>
          <w:sz w:val="22"/>
          <w:szCs w:val="22"/>
        </w:rPr>
        <w:t xml:space="preserve"> об этом в уполномоченный государственный орган, осуществляющий государственную регистрацию юридических лиц, для внесения в единый государственный реестр юридических лиц записи о том, что юридическое лицо находится </w:t>
      </w:r>
      <w:proofErr w:type="gramStart"/>
      <w:r w:rsidRPr="00B113F1">
        <w:rPr>
          <w:rFonts w:ascii="Times New Roman" w:hAnsi="Times New Roman"/>
          <w:sz w:val="22"/>
          <w:szCs w:val="22"/>
        </w:rPr>
        <w:t>в</w:t>
      </w:r>
      <w:proofErr w:type="gramEnd"/>
      <w:r w:rsidRPr="00B113F1">
        <w:rPr>
          <w:rFonts w:ascii="Times New Roman" w:hAnsi="Times New Roman"/>
          <w:sz w:val="22"/>
          <w:szCs w:val="22"/>
        </w:rPr>
        <w:t xml:space="preserve"> </w:t>
      </w:r>
      <w:proofErr w:type="gramStart"/>
      <w:r w:rsidRPr="00B113F1">
        <w:rPr>
          <w:rFonts w:ascii="Times New Roman" w:hAnsi="Times New Roman"/>
          <w:sz w:val="22"/>
          <w:szCs w:val="22"/>
        </w:rPr>
        <w:t>процессе</w:t>
      </w:r>
      <w:proofErr w:type="gramEnd"/>
      <w:r w:rsidRPr="00B113F1">
        <w:rPr>
          <w:rFonts w:ascii="Times New Roman" w:hAnsi="Times New Roman"/>
          <w:sz w:val="22"/>
          <w:szCs w:val="22"/>
        </w:rPr>
        <w:t xml:space="preserve"> ликвидации, а также опубликовать сведения о принятии данного решения в порядке, установленном законом.</w:t>
      </w:r>
    </w:p>
    <w:p w:rsidR="00B113F1" w:rsidRPr="00B113F1" w:rsidRDefault="00B113F1" w:rsidP="00B113F1">
      <w:pPr>
        <w:spacing w:after="0" w:line="240" w:lineRule="auto"/>
        <w:jc w:val="both"/>
        <w:rPr>
          <w:rFonts w:ascii="Times New Roman" w:hAnsi="Times New Roman" w:cs="Times New Roman"/>
        </w:rPr>
      </w:pPr>
      <w:r w:rsidRPr="00B113F1">
        <w:rPr>
          <w:rFonts w:ascii="Times New Roman" w:hAnsi="Times New Roman" w:cs="Times New Roman"/>
        </w:rPr>
        <w:t xml:space="preserve">    4.  Создать  ликвидационную комиссию в следующем составе:</w:t>
      </w:r>
    </w:p>
    <w:p w:rsidR="00B113F1" w:rsidRPr="00B113F1" w:rsidRDefault="00B113F1" w:rsidP="00B113F1">
      <w:pPr>
        <w:spacing w:after="0" w:line="240" w:lineRule="auto"/>
        <w:jc w:val="both"/>
        <w:rPr>
          <w:rFonts w:ascii="Times New Roman" w:hAnsi="Times New Roman" w:cs="Times New Roman"/>
        </w:rPr>
      </w:pPr>
      <w:r w:rsidRPr="00B113F1">
        <w:rPr>
          <w:rFonts w:ascii="Times New Roman" w:hAnsi="Times New Roman" w:cs="Times New Roman"/>
        </w:rPr>
        <w:t xml:space="preserve">  Председатель комиссии:</w:t>
      </w:r>
    </w:p>
    <w:p w:rsidR="00B113F1" w:rsidRPr="00B113F1" w:rsidRDefault="00B113F1" w:rsidP="00B113F1">
      <w:pPr>
        <w:spacing w:after="0" w:line="240" w:lineRule="auto"/>
        <w:jc w:val="both"/>
        <w:rPr>
          <w:rFonts w:ascii="Times New Roman" w:hAnsi="Times New Roman" w:cs="Times New Roman"/>
        </w:rPr>
      </w:pPr>
      <w:r w:rsidRPr="00B113F1">
        <w:rPr>
          <w:rFonts w:ascii="Times New Roman" w:hAnsi="Times New Roman" w:cs="Times New Roman"/>
        </w:rPr>
        <w:t>- Аникин В.В. – Глава городского поселения Безенчук муниципального района Безенчукский Самарской области;</w:t>
      </w:r>
    </w:p>
    <w:p w:rsidR="00B113F1" w:rsidRPr="00B113F1" w:rsidRDefault="00B113F1" w:rsidP="00B113F1">
      <w:pPr>
        <w:spacing w:after="0" w:line="240" w:lineRule="auto"/>
        <w:jc w:val="both"/>
        <w:rPr>
          <w:rFonts w:ascii="Times New Roman" w:hAnsi="Times New Roman" w:cs="Times New Roman"/>
        </w:rPr>
      </w:pPr>
      <w:r w:rsidRPr="00B113F1">
        <w:rPr>
          <w:rFonts w:ascii="Times New Roman" w:hAnsi="Times New Roman" w:cs="Times New Roman"/>
        </w:rPr>
        <w:t>Члены комиссии:</w:t>
      </w:r>
    </w:p>
    <w:p w:rsidR="00B113F1" w:rsidRPr="00B113F1" w:rsidRDefault="00B113F1" w:rsidP="00B113F1">
      <w:pPr>
        <w:spacing w:after="0" w:line="240" w:lineRule="auto"/>
        <w:jc w:val="both"/>
        <w:rPr>
          <w:rFonts w:ascii="Times New Roman" w:hAnsi="Times New Roman" w:cs="Times New Roman"/>
        </w:rPr>
      </w:pPr>
      <w:r w:rsidRPr="00B113F1">
        <w:rPr>
          <w:rFonts w:ascii="Times New Roman" w:hAnsi="Times New Roman" w:cs="Times New Roman"/>
        </w:rPr>
        <w:t>- Ведякина К.В. – начальник юридического отдела администрации городского поселения Безенчук;</w:t>
      </w:r>
    </w:p>
    <w:p w:rsidR="00B113F1" w:rsidRPr="00B113F1" w:rsidRDefault="00B113F1" w:rsidP="00B113F1">
      <w:pPr>
        <w:spacing w:after="0" w:line="240" w:lineRule="auto"/>
        <w:jc w:val="both"/>
        <w:rPr>
          <w:rFonts w:ascii="Times New Roman" w:hAnsi="Times New Roman" w:cs="Times New Roman"/>
        </w:rPr>
      </w:pPr>
      <w:r w:rsidRPr="00B113F1">
        <w:rPr>
          <w:rFonts w:ascii="Times New Roman" w:hAnsi="Times New Roman" w:cs="Times New Roman"/>
        </w:rPr>
        <w:t>- Левин И.Н. – начальник организационного отдела администрации городского поселения Безенчук;</w:t>
      </w:r>
    </w:p>
    <w:p w:rsidR="00B113F1" w:rsidRPr="00B113F1" w:rsidRDefault="00B113F1" w:rsidP="00B113F1">
      <w:pPr>
        <w:spacing w:after="0" w:line="240" w:lineRule="auto"/>
        <w:jc w:val="both"/>
        <w:rPr>
          <w:rFonts w:ascii="Times New Roman" w:hAnsi="Times New Roman" w:cs="Times New Roman"/>
        </w:rPr>
      </w:pPr>
      <w:r w:rsidRPr="00B113F1">
        <w:rPr>
          <w:rFonts w:ascii="Times New Roman" w:hAnsi="Times New Roman" w:cs="Times New Roman"/>
        </w:rPr>
        <w:t>- Ерычева Ю.М. – начальник финансово-экономического отдела администрации городского поселения Безенчук;</w:t>
      </w:r>
    </w:p>
    <w:p w:rsidR="00B113F1" w:rsidRPr="00B113F1" w:rsidRDefault="00B113F1" w:rsidP="00B113F1">
      <w:pPr>
        <w:spacing w:after="0" w:line="240" w:lineRule="auto"/>
        <w:jc w:val="both"/>
        <w:rPr>
          <w:rFonts w:ascii="Times New Roman" w:hAnsi="Times New Roman" w:cs="Times New Roman"/>
        </w:rPr>
      </w:pPr>
      <w:r w:rsidRPr="00B113F1">
        <w:rPr>
          <w:rFonts w:ascii="Times New Roman" w:hAnsi="Times New Roman" w:cs="Times New Roman"/>
        </w:rPr>
        <w:t>-  Маменкова С.В.  – главный бухгалтер администрации городского поселения Безенчук;</w:t>
      </w:r>
    </w:p>
    <w:p w:rsidR="00B113F1" w:rsidRPr="00B113F1" w:rsidRDefault="00B113F1" w:rsidP="00B113F1">
      <w:pPr>
        <w:spacing w:after="0" w:line="240" w:lineRule="auto"/>
        <w:jc w:val="both"/>
        <w:rPr>
          <w:rFonts w:ascii="Times New Roman" w:hAnsi="Times New Roman" w:cs="Times New Roman"/>
        </w:rPr>
      </w:pPr>
      <w:r w:rsidRPr="00B113F1">
        <w:rPr>
          <w:rFonts w:ascii="Times New Roman" w:hAnsi="Times New Roman" w:cs="Times New Roman"/>
        </w:rPr>
        <w:t xml:space="preserve">-  Баева О.В.- директор МАУК «БЦД»; </w:t>
      </w:r>
    </w:p>
    <w:p w:rsidR="00B113F1" w:rsidRPr="00B113F1" w:rsidRDefault="00B113F1" w:rsidP="00B113F1">
      <w:pPr>
        <w:spacing w:after="0" w:line="240" w:lineRule="auto"/>
        <w:jc w:val="both"/>
        <w:rPr>
          <w:rFonts w:ascii="Times New Roman" w:hAnsi="Times New Roman" w:cs="Times New Roman"/>
        </w:rPr>
      </w:pPr>
      <w:r w:rsidRPr="00B113F1">
        <w:rPr>
          <w:rFonts w:ascii="Times New Roman" w:hAnsi="Times New Roman" w:cs="Times New Roman"/>
        </w:rPr>
        <w:t>-  Лазухина Н.А. - главный бухгалтер МАУК «БЦД».</w:t>
      </w:r>
    </w:p>
    <w:p w:rsidR="00B113F1" w:rsidRPr="00B113F1" w:rsidRDefault="00B113F1" w:rsidP="00B113F1">
      <w:pPr>
        <w:spacing w:after="0" w:line="240" w:lineRule="auto"/>
        <w:jc w:val="both"/>
        <w:rPr>
          <w:rFonts w:ascii="Times New Roman" w:hAnsi="Times New Roman" w:cs="Times New Roman"/>
        </w:rPr>
      </w:pPr>
      <w:r w:rsidRPr="00B113F1">
        <w:rPr>
          <w:rFonts w:ascii="Times New Roman" w:hAnsi="Times New Roman" w:cs="Times New Roman"/>
        </w:rPr>
        <w:t xml:space="preserve">      5. Утвердить прилагаемый план мероприятий по ликвидации муниципального автономного учреждения культуры «Безенчукский центр досуга» городского поселения Безенчук муниципального района Безенчукский Самарской области (Приложение № 1).</w:t>
      </w:r>
    </w:p>
    <w:p w:rsidR="00B113F1" w:rsidRPr="00B113F1" w:rsidRDefault="00B113F1" w:rsidP="00B113F1">
      <w:pPr>
        <w:spacing w:after="0" w:line="240" w:lineRule="auto"/>
        <w:jc w:val="both"/>
        <w:rPr>
          <w:rFonts w:ascii="Times New Roman" w:hAnsi="Times New Roman" w:cs="Times New Roman"/>
        </w:rPr>
      </w:pPr>
      <w:r w:rsidRPr="00B113F1">
        <w:rPr>
          <w:rFonts w:ascii="Times New Roman" w:hAnsi="Times New Roman" w:cs="Times New Roman"/>
        </w:rPr>
        <w:t xml:space="preserve">       6. </w:t>
      </w:r>
      <w:proofErr w:type="gramStart"/>
      <w:r w:rsidRPr="00B113F1">
        <w:rPr>
          <w:rFonts w:ascii="Times New Roman" w:hAnsi="Times New Roman" w:cs="Times New Roman"/>
        </w:rPr>
        <w:t>Контроль за</w:t>
      </w:r>
      <w:proofErr w:type="gramEnd"/>
      <w:r w:rsidRPr="00B113F1">
        <w:rPr>
          <w:rFonts w:ascii="Times New Roman" w:hAnsi="Times New Roman" w:cs="Times New Roman"/>
        </w:rPr>
        <w:t xml:space="preserve"> исполнением настоящего постановления оставляю за собой.</w:t>
      </w:r>
    </w:p>
    <w:p w:rsidR="00B113F1" w:rsidRPr="00B113F1" w:rsidRDefault="00B113F1" w:rsidP="00B113F1">
      <w:pPr>
        <w:spacing w:after="0" w:line="240" w:lineRule="auto"/>
        <w:jc w:val="both"/>
        <w:rPr>
          <w:rFonts w:ascii="Times New Roman" w:hAnsi="Times New Roman" w:cs="Times New Roman"/>
        </w:rPr>
      </w:pPr>
      <w:r w:rsidRPr="00B113F1">
        <w:rPr>
          <w:rFonts w:ascii="Times New Roman" w:hAnsi="Times New Roman" w:cs="Times New Roman"/>
        </w:rPr>
        <w:t xml:space="preserve">       7. Настоящее постановление вступает в силу со дня его подписания. </w:t>
      </w:r>
    </w:p>
    <w:p w:rsidR="00B113F1" w:rsidRPr="00B113F1" w:rsidRDefault="00B113F1" w:rsidP="00B113F1">
      <w:pPr>
        <w:spacing w:after="0" w:line="240" w:lineRule="auto"/>
        <w:jc w:val="both"/>
        <w:rPr>
          <w:rFonts w:ascii="Times New Roman" w:hAnsi="Times New Roman" w:cs="Times New Roman"/>
        </w:rPr>
      </w:pPr>
      <w:r w:rsidRPr="00B113F1">
        <w:rPr>
          <w:rFonts w:ascii="Times New Roman" w:hAnsi="Times New Roman" w:cs="Times New Roman"/>
        </w:rPr>
        <w:t xml:space="preserve">       8. Опубликовать настоящее постановление в газете «Вестник городского поселения Безенчук»</w:t>
      </w:r>
    </w:p>
    <w:p w:rsidR="00CA7609" w:rsidRPr="00B113F1" w:rsidRDefault="005738D1" w:rsidP="00B113F1">
      <w:pPr>
        <w:tabs>
          <w:tab w:val="left" w:pos="426"/>
        </w:tabs>
        <w:spacing w:after="0" w:line="240" w:lineRule="auto"/>
        <w:jc w:val="both"/>
        <w:rPr>
          <w:rFonts w:ascii="Times New Roman" w:hAnsi="Times New Roman" w:cs="Times New Roman"/>
        </w:rPr>
      </w:pPr>
      <w:r w:rsidRPr="00B113F1">
        <w:rPr>
          <w:rFonts w:ascii="Times New Roman" w:hAnsi="Times New Roman" w:cs="Times New Roman"/>
        </w:rPr>
        <w:t>Г</w:t>
      </w:r>
      <w:r w:rsidR="00CA7609" w:rsidRPr="00B113F1">
        <w:rPr>
          <w:rFonts w:ascii="Times New Roman" w:hAnsi="Times New Roman" w:cs="Times New Roman"/>
        </w:rPr>
        <w:t>лав</w:t>
      </w:r>
      <w:r w:rsidR="000414CE" w:rsidRPr="00B113F1">
        <w:rPr>
          <w:rFonts w:ascii="Times New Roman" w:hAnsi="Times New Roman" w:cs="Times New Roman"/>
        </w:rPr>
        <w:t>а</w:t>
      </w:r>
      <w:r w:rsidR="00CA7609" w:rsidRPr="00B113F1">
        <w:rPr>
          <w:rFonts w:ascii="Times New Roman" w:hAnsi="Times New Roman" w:cs="Times New Roman"/>
        </w:rPr>
        <w:t xml:space="preserve"> городского поселения                                            </w:t>
      </w:r>
      <w:r w:rsidRPr="00B113F1">
        <w:rPr>
          <w:rFonts w:ascii="Times New Roman" w:hAnsi="Times New Roman" w:cs="Times New Roman"/>
        </w:rPr>
        <w:t>В.В.Аникин</w:t>
      </w:r>
      <w:r w:rsidR="00CA7609" w:rsidRPr="00B113F1">
        <w:rPr>
          <w:rFonts w:ascii="Times New Roman" w:hAnsi="Times New Roman" w:cs="Times New Roman"/>
        </w:rPr>
        <w:t xml:space="preserve"> </w:t>
      </w:r>
    </w:p>
    <w:p w:rsidR="007A4926" w:rsidRPr="007A4926" w:rsidRDefault="007A4926" w:rsidP="007A4926">
      <w:pPr>
        <w:spacing w:after="0" w:line="240" w:lineRule="auto"/>
        <w:jc w:val="right"/>
        <w:rPr>
          <w:rFonts w:ascii="Times New Roman" w:hAnsi="Times New Roman"/>
          <w:sz w:val="20"/>
          <w:szCs w:val="20"/>
        </w:rPr>
      </w:pPr>
      <w:r w:rsidRPr="007A4926">
        <w:rPr>
          <w:rFonts w:ascii="Times New Roman" w:hAnsi="Times New Roman"/>
          <w:sz w:val="20"/>
          <w:szCs w:val="20"/>
        </w:rPr>
        <w:t xml:space="preserve">Приложение № 1 </w:t>
      </w:r>
    </w:p>
    <w:p w:rsidR="007A4926" w:rsidRPr="007A4926" w:rsidRDefault="007A4926" w:rsidP="007A4926">
      <w:pPr>
        <w:spacing w:after="0" w:line="240" w:lineRule="auto"/>
        <w:jc w:val="right"/>
        <w:rPr>
          <w:rFonts w:ascii="Times New Roman" w:hAnsi="Times New Roman"/>
          <w:sz w:val="20"/>
          <w:szCs w:val="20"/>
        </w:rPr>
      </w:pPr>
      <w:r w:rsidRPr="007A4926">
        <w:rPr>
          <w:rFonts w:ascii="Times New Roman" w:hAnsi="Times New Roman"/>
          <w:sz w:val="20"/>
          <w:szCs w:val="20"/>
        </w:rPr>
        <w:t>к Постановлению Администрации городского поселения Безенчук</w:t>
      </w:r>
    </w:p>
    <w:p w:rsidR="007A4926" w:rsidRPr="007A4926" w:rsidRDefault="007A4926" w:rsidP="007A4926">
      <w:pPr>
        <w:spacing w:after="0" w:line="240" w:lineRule="auto"/>
        <w:jc w:val="right"/>
        <w:rPr>
          <w:rFonts w:ascii="Times New Roman" w:hAnsi="Times New Roman"/>
          <w:sz w:val="20"/>
          <w:szCs w:val="20"/>
        </w:rPr>
      </w:pPr>
      <w:r w:rsidRPr="007A4926">
        <w:rPr>
          <w:rFonts w:ascii="Times New Roman" w:hAnsi="Times New Roman"/>
          <w:sz w:val="20"/>
          <w:szCs w:val="20"/>
        </w:rPr>
        <w:t>№ 216 от «30»  октября 2015 г.</w:t>
      </w:r>
    </w:p>
    <w:p w:rsidR="007A4926" w:rsidRPr="007A4926" w:rsidRDefault="007A4926" w:rsidP="00DC21B4">
      <w:pPr>
        <w:spacing w:after="0" w:line="240" w:lineRule="auto"/>
        <w:jc w:val="center"/>
        <w:rPr>
          <w:rFonts w:ascii="Times New Roman" w:hAnsi="Times New Roman"/>
          <w:bCs/>
        </w:rPr>
      </w:pPr>
      <w:r w:rsidRPr="007A4926">
        <w:rPr>
          <w:rFonts w:ascii="Times New Roman" w:hAnsi="Times New Roman"/>
          <w:bCs/>
        </w:rPr>
        <w:t>План мероприятий по ликвидации муниципального автономного учреждения культуры «Безенчукский центр досуга» городского поселения Безенчук муниципального района Безенчукский Самарской области</w:t>
      </w:r>
    </w:p>
    <w:p w:rsidR="007A4926" w:rsidRPr="007A4926" w:rsidRDefault="00DC21B4" w:rsidP="00DC21B4">
      <w:pPr>
        <w:pStyle w:val="ConsPlusNormal"/>
        <w:widowControl/>
        <w:numPr>
          <w:ilvl w:val="0"/>
          <w:numId w:val="17"/>
        </w:numPr>
        <w:autoSpaceDE/>
        <w:ind w:left="0" w:firstLine="540"/>
        <w:jc w:val="both"/>
        <w:rPr>
          <w:rFonts w:ascii="Times New Roman" w:hAnsi="Times New Roman"/>
          <w:sz w:val="22"/>
          <w:szCs w:val="22"/>
        </w:rPr>
      </w:pPr>
      <w:r>
        <w:rPr>
          <w:rFonts w:ascii="Times New Roman" w:hAnsi="Times New Roman"/>
          <w:sz w:val="22"/>
          <w:szCs w:val="22"/>
        </w:rPr>
        <w:lastRenderedPageBreak/>
        <w:t xml:space="preserve"> </w:t>
      </w:r>
      <w:r w:rsidR="007A4926" w:rsidRPr="007A4926">
        <w:rPr>
          <w:rFonts w:ascii="Times New Roman" w:hAnsi="Times New Roman"/>
          <w:sz w:val="22"/>
          <w:szCs w:val="22"/>
        </w:rPr>
        <w:t xml:space="preserve">С момента назначения ликвидационной комиссии к ней переходят полномочия по управлению делами муниципального автономного учреждения культуры «Безенчукский центр досуга» городского поселения Безенчук муниципального района Безенчукский Самарской области (далее – муниципальное учреждение) </w:t>
      </w:r>
    </w:p>
    <w:p w:rsidR="007A4926" w:rsidRPr="007A4926" w:rsidRDefault="007A4926" w:rsidP="007A4926">
      <w:pPr>
        <w:pStyle w:val="ConsPlusNormal"/>
        <w:ind w:firstLine="567"/>
        <w:jc w:val="both"/>
        <w:rPr>
          <w:rFonts w:ascii="Times New Roman" w:hAnsi="Times New Roman"/>
          <w:sz w:val="22"/>
          <w:szCs w:val="22"/>
        </w:rPr>
      </w:pPr>
      <w:r w:rsidRPr="007A4926">
        <w:rPr>
          <w:rFonts w:ascii="Times New Roman" w:hAnsi="Times New Roman"/>
          <w:sz w:val="22"/>
          <w:szCs w:val="22"/>
        </w:rPr>
        <w:t>Ликвидационная комиссия от имени ликвидируемого юридического лица выступает в суде. Ликвидационная комиссия обязана действовать добросовестно и разумно в интересах ликвидируемого юридического лица, а также его кредиторов. Ликвидационная комиссия обеспечивает реализацию полномочий по управлению делами ликвидируемого муниципального учреждения в течение всего периода его ликвидации;</w:t>
      </w:r>
    </w:p>
    <w:p w:rsidR="007A4926" w:rsidRPr="007A4926" w:rsidRDefault="007A4926" w:rsidP="007A4926">
      <w:pPr>
        <w:pStyle w:val="ConsPlusNormal"/>
        <w:ind w:firstLine="540"/>
        <w:jc w:val="both"/>
        <w:outlineLvl w:val="1"/>
        <w:rPr>
          <w:rFonts w:ascii="Times New Roman" w:hAnsi="Times New Roman"/>
          <w:sz w:val="22"/>
          <w:szCs w:val="22"/>
        </w:rPr>
      </w:pPr>
      <w:r w:rsidRPr="007A4926">
        <w:rPr>
          <w:rFonts w:ascii="Times New Roman" w:hAnsi="Times New Roman"/>
          <w:sz w:val="22"/>
          <w:szCs w:val="22"/>
        </w:rPr>
        <w:t>2. Ликвидационной комиссии:</w:t>
      </w:r>
    </w:p>
    <w:p w:rsidR="007A4926" w:rsidRPr="007A4926" w:rsidRDefault="007A4926" w:rsidP="007A4926">
      <w:pPr>
        <w:pStyle w:val="ConsPlusNormal"/>
        <w:ind w:firstLine="540"/>
        <w:jc w:val="both"/>
        <w:outlineLvl w:val="1"/>
        <w:rPr>
          <w:rFonts w:ascii="Times New Roman" w:hAnsi="Times New Roman"/>
          <w:sz w:val="22"/>
          <w:szCs w:val="22"/>
        </w:rPr>
      </w:pPr>
      <w:r w:rsidRPr="007A4926">
        <w:rPr>
          <w:rFonts w:ascii="Times New Roman" w:hAnsi="Times New Roman"/>
          <w:sz w:val="22"/>
          <w:szCs w:val="22"/>
        </w:rPr>
        <w:t>2.1. Опубликовать в журнале «Вестник государственной регистрации» сообщение о ликвидации юридического лица и о порядке и сроке заявления требований его кредиторами. Этот срок не может быть менее двух месяцев с момента опубликования сообщения о ликвидации.</w:t>
      </w:r>
    </w:p>
    <w:p w:rsidR="007A4926" w:rsidRPr="007A4926" w:rsidRDefault="007A4926" w:rsidP="007A4926">
      <w:pPr>
        <w:pStyle w:val="ConsPlusNormal"/>
        <w:ind w:firstLine="540"/>
        <w:jc w:val="both"/>
        <w:outlineLvl w:val="1"/>
        <w:rPr>
          <w:rFonts w:ascii="Times New Roman" w:hAnsi="Times New Roman"/>
          <w:sz w:val="22"/>
          <w:szCs w:val="22"/>
        </w:rPr>
      </w:pPr>
      <w:r w:rsidRPr="007A4926">
        <w:rPr>
          <w:rFonts w:ascii="Times New Roman" w:hAnsi="Times New Roman"/>
          <w:sz w:val="22"/>
          <w:szCs w:val="22"/>
        </w:rPr>
        <w:t xml:space="preserve">2.2. В срок, установленный действующим законодательством принять меры к выявлению кредиторов и получению дебиторской задолженности. Письменно уведомить кредиторов, а также иных заинтересованных лиц о ликвидации  муниципального учреждения. </w:t>
      </w:r>
    </w:p>
    <w:p w:rsidR="007A4926" w:rsidRPr="007A4926" w:rsidRDefault="007A4926" w:rsidP="007A4926">
      <w:pPr>
        <w:pStyle w:val="ConsPlusNormal"/>
        <w:ind w:firstLine="540"/>
        <w:jc w:val="both"/>
        <w:outlineLvl w:val="1"/>
        <w:rPr>
          <w:rFonts w:ascii="Times New Roman" w:hAnsi="Times New Roman"/>
          <w:sz w:val="22"/>
          <w:szCs w:val="22"/>
        </w:rPr>
      </w:pPr>
      <w:r w:rsidRPr="007A4926">
        <w:rPr>
          <w:rFonts w:ascii="Times New Roman" w:hAnsi="Times New Roman"/>
          <w:sz w:val="22"/>
          <w:szCs w:val="22"/>
        </w:rPr>
        <w:t xml:space="preserve">2.3. В срок до 30.10.2015 года  уведомить руководителя и работников муниципального учреждения персонально под роспись о предстоящем увольнении с 31.12.2015 года в связи с ликвидацией учреждения. </w:t>
      </w:r>
    </w:p>
    <w:p w:rsidR="007A4926" w:rsidRPr="007A4926" w:rsidRDefault="007A4926" w:rsidP="007A4926">
      <w:pPr>
        <w:pStyle w:val="ConsPlusNormal"/>
        <w:ind w:firstLine="540"/>
        <w:jc w:val="both"/>
        <w:outlineLvl w:val="1"/>
        <w:rPr>
          <w:rFonts w:ascii="Times New Roman" w:hAnsi="Times New Roman"/>
          <w:sz w:val="22"/>
          <w:szCs w:val="22"/>
        </w:rPr>
      </w:pPr>
      <w:r w:rsidRPr="007A4926">
        <w:rPr>
          <w:rFonts w:ascii="Times New Roman" w:hAnsi="Times New Roman"/>
          <w:sz w:val="22"/>
          <w:szCs w:val="22"/>
        </w:rPr>
        <w:t xml:space="preserve">2.4. В срок, установленный действующим законодательством произвести инвентаризацию имущества. </w:t>
      </w:r>
    </w:p>
    <w:p w:rsidR="007A4926" w:rsidRPr="007A4926" w:rsidRDefault="007A4926" w:rsidP="007A4926">
      <w:pPr>
        <w:pStyle w:val="ConsPlusNormal"/>
        <w:ind w:firstLine="540"/>
        <w:jc w:val="both"/>
        <w:outlineLvl w:val="1"/>
        <w:rPr>
          <w:rFonts w:ascii="Times New Roman" w:hAnsi="Times New Roman"/>
          <w:sz w:val="22"/>
          <w:szCs w:val="22"/>
        </w:rPr>
      </w:pPr>
      <w:r w:rsidRPr="007A4926">
        <w:rPr>
          <w:rFonts w:ascii="Times New Roman" w:hAnsi="Times New Roman"/>
          <w:sz w:val="22"/>
          <w:szCs w:val="22"/>
        </w:rPr>
        <w:t xml:space="preserve">2.5. В течение 10 дней </w:t>
      </w:r>
      <w:proofErr w:type="gramStart"/>
      <w:r w:rsidRPr="007A4926">
        <w:rPr>
          <w:rFonts w:ascii="Times New Roman" w:hAnsi="Times New Roman"/>
          <w:sz w:val="22"/>
          <w:szCs w:val="22"/>
        </w:rPr>
        <w:t>с даты истечения</w:t>
      </w:r>
      <w:proofErr w:type="gramEnd"/>
      <w:r w:rsidRPr="007A4926">
        <w:rPr>
          <w:rFonts w:ascii="Times New Roman" w:hAnsi="Times New Roman"/>
          <w:sz w:val="22"/>
          <w:szCs w:val="22"/>
        </w:rPr>
        <w:t xml:space="preserve"> периода, установленного для предъявления требований кредиторов составить промежуточный ликвидационный баланс и после согласования с финансово-экономическим отделом администрации городского поселения Безенчук представить  Главе городского поселения Безенчук муниципального района Безенчукский Самарской области для утверждения промежуточный ликвидационный баланс;</w:t>
      </w:r>
    </w:p>
    <w:p w:rsidR="007A4926" w:rsidRPr="007A4926" w:rsidRDefault="007A4926" w:rsidP="007A4926">
      <w:pPr>
        <w:pStyle w:val="ConsPlusNormal"/>
        <w:ind w:firstLine="540"/>
        <w:jc w:val="both"/>
        <w:outlineLvl w:val="1"/>
        <w:rPr>
          <w:rFonts w:ascii="Times New Roman" w:hAnsi="Times New Roman"/>
          <w:sz w:val="22"/>
          <w:szCs w:val="22"/>
        </w:rPr>
      </w:pPr>
      <w:r w:rsidRPr="007A4926">
        <w:rPr>
          <w:rFonts w:ascii="Times New Roman" w:hAnsi="Times New Roman"/>
          <w:sz w:val="22"/>
          <w:szCs w:val="22"/>
        </w:rPr>
        <w:t>2.6.В день утверждения промежуточного баланса уведомить налоговый орган о дате составления промежуточного  ликвидационного  баланса по форме № Р15001 с предоставлением промежуточного ликвидационного баланса;</w:t>
      </w:r>
    </w:p>
    <w:p w:rsidR="007A4926" w:rsidRPr="007A4926" w:rsidRDefault="007A4926" w:rsidP="007A4926">
      <w:pPr>
        <w:pStyle w:val="ConsPlusNormal"/>
        <w:ind w:firstLine="540"/>
        <w:jc w:val="both"/>
        <w:outlineLvl w:val="1"/>
        <w:rPr>
          <w:rFonts w:ascii="Times New Roman" w:hAnsi="Times New Roman"/>
          <w:sz w:val="22"/>
          <w:szCs w:val="22"/>
        </w:rPr>
      </w:pPr>
      <w:r w:rsidRPr="007A4926">
        <w:rPr>
          <w:rFonts w:ascii="Times New Roman" w:hAnsi="Times New Roman"/>
          <w:sz w:val="22"/>
          <w:szCs w:val="22"/>
        </w:rPr>
        <w:t xml:space="preserve">2.7. В срок, установленный действующим законодательством в  соответствии со ст.  64 Гражданского кодекса Российской Федерации обеспечить выплаты денежных сумм кредиторам и получение дебиторской задолженности </w:t>
      </w:r>
    </w:p>
    <w:p w:rsidR="007A4926" w:rsidRPr="007A4926" w:rsidRDefault="007A4926" w:rsidP="007A4926">
      <w:pPr>
        <w:pStyle w:val="ConsPlusNormal"/>
        <w:ind w:firstLine="540"/>
        <w:jc w:val="both"/>
        <w:outlineLvl w:val="1"/>
        <w:rPr>
          <w:rFonts w:ascii="Times New Roman" w:hAnsi="Times New Roman"/>
          <w:sz w:val="22"/>
          <w:szCs w:val="22"/>
        </w:rPr>
      </w:pPr>
      <w:r w:rsidRPr="007A4926">
        <w:rPr>
          <w:rFonts w:ascii="Times New Roman" w:hAnsi="Times New Roman"/>
          <w:sz w:val="22"/>
          <w:szCs w:val="22"/>
        </w:rPr>
        <w:t xml:space="preserve">2.8. </w:t>
      </w:r>
      <w:proofErr w:type="gramStart"/>
      <w:r w:rsidRPr="007A4926">
        <w:rPr>
          <w:rFonts w:ascii="Times New Roman" w:hAnsi="Times New Roman"/>
          <w:sz w:val="22"/>
          <w:szCs w:val="22"/>
        </w:rPr>
        <w:t>В срок, установленный п. 2  ст. 25 Закона РФ от 19.04.1991 № 1032-1 « О занятости населения в РФ» уведомить в письменной форме органы службы занятости о расторжении трудовых договоров в связи с ликвидацией муниципального учреждения, указав должности, профессии, специальности увольняемых, а также квалификационные требования к каждому из них и условия оплаты труда;</w:t>
      </w:r>
      <w:proofErr w:type="gramEnd"/>
    </w:p>
    <w:p w:rsidR="007A4926" w:rsidRPr="007A4926" w:rsidRDefault="007A4926" w:rsidP="007A4926">
      <w:pPr>
        <w:pStyle w:val="ConsPlusNormal"/>
        <w:ind w:firstLine="540"/>
        <w:jc w:val="both"/>
        <w:outlineLvl w:val="1"/>
        <w:rPr>
          <w:rFonts w:ascii="Times New Roman" w:hAnsi="Times New Roman"/>
          <w:sz w:val="22"/>
          <w:szCs w:val="22"/>
        </w:rPr>
      </w:pPr>
      <w:r w:rsidRPr="007A4926">
        <w:rPr>
          <w:rFonts w:ascii="Times New Roman" w:hAnsi="Times New Roman"/>
          <w:sz w:val="22"/>
          <w:szCs w:val="22"/>
        </w:rPr>
        <w:t>2.9. В срок, установленный действующим законодательством представить в Управление Пенсионного фонда России сведения об уволенных в связи с ликвидацией  застрахованных лицах, работавших в учреждении;</w:t>
      </w:r>
    </w:p>
    <w:p w:rsidR="007A4926" w:rsidRPr="007A4926" w:rsidRDefault="007A4926" w:rsidP="007A4926">
      <w:pPr>
        <w:pStyle w:val="ConsPlusNormal"/>
        <w:ind w:firstLine="540"/>
        <w:jc w:val="both"/>
        <w:outlineLvl w:val="1"/>
        <w:rPr>
          <w:rFonts w:ascii="Times New Roman" w:hAnsi="Times New Roman"/>
          <w:sz w:val="22"/>
          <w:szCs w:val="22"/>
        </w:rPr>
      </w:pPr>
      <w:r w:rsidRPr="007A4926">
        <w:rPr>
          <w:rFonts w:ascii="Times New Roman" w:hAnsi="Times New Roman"/>
          <w:sz w:val="22"/>
          <w:szCs w:val="22"/>
        </w:rPr>
        <w:t>2.10. В 10-дневный срок после завершения расчетов с кредиторами составить ликвидационный баланс и после согласования с финансово-экономическим отделом администрации городского поселения Безенчук Главе городского поселения Безенчук муниципального района Безенчукский  Самарской области для утверждения ликвидационный баланс;</w:t>
      </w:r>
    </w:p>
    <w:p w:rsidR="007A4926" w:rsidRPr="007A4926" w:rsidRDefault="007A4926" w:rsidP="007A4926">
      <w:pPr>
        <w:pStyle w:val="ConsPlusNormal"/>
        <w:ind w:firstLine="540"/>
        <w:jc w:val="both"/>
        <w:outlineLvl w:val="1"/>
        <w:rPr>
          <w:rFonts w:ascii="Times New Roman" w:hAnsi="Times New Roman"/>
          <w:sz w:val="22"/>
          <w:szCs w:val="22"/>
        </w:rPr>
      </w:pPr>
      <w:r w:rsidRPr="007A4926">
        <w:rPr>
          <w:rFonts w:ascii="Times New Roman" w:hAnsi="Times New Roman"/>
          <w:sz w:val="22"/>
          <w:szCs w:val="22"/>
        </w:rPr>
        <w:t>2.11. В срок, установленный действующим законодательством направить в налоговый орган документы, предоставляемые для ликвидации;</w:t>
      </w:r>
    </w:p>
    <w:p w:rsidR="007A4926" w:rsidRPr="007A4926" w:rsidRDefault="007A4926" w:rsidP="007A4926">
      <w:pPr>
        <w:pStyle w:val="ConsPlusNormal"/>
        <w:ind w:firstLine="540"/>
        <w:jc w:val="both"/>
        <w:outlineLvl w:val="1"/>
        <w:rPr>
          <w:rFonts w:ascii="Times New Roman" w:hAnsi="Times New Roman"/>
          <w:sz w:val="22"/>
          <w:szCs w:val="22"/>
        </w:rPr>
      </w:pPr>
      <w:r w:rsidRPr="007A4926">
        <w:rPr>
          <w:rFonts w:ascii="Times New Roman" w:hAnsi="Times New Roman"/>
          <w:sz w:val="22"/>
          <w:szCs w:val="22"/>
        </w:rPr>
        <w:t xml:space="preserve">2.12. Закрыть лицевые счета учреждения, передать печать, штампы и учредительные документы руководителю ликвидационной комиссии; </w:t>
      </w:r>
    </w:p>
    <w:p w:rsidR="007A4926" w:rsidRPr="007A4926" w:rsidRDefault="007A4926" w:rsidP="007A4926">
      <w:pPr>
        <w:pStyle w:val="ConsPlusNormal"/>
        <w:ind w:firstLine="540"/>
        <w:jc w:val="both"/>
        <w:outlineLvl w:val="1"/>
        <w:rPr>
          <w:rFonts w:ascii="Times New Roman" w:hAnsi="Times New Roman"/>
          <w:sz w:val="22"/>
          <w:szCs w:val="22"/>
        </w:rPr>
      </w:pPr>
      <w:r w:rsidRPr="007A4926">
        <w:rPr>
          <w:rFonts w:ascii="Times New Roman" w:hAnsi="Times New Roman"/>
          <w:sz w:val="22"/>
          <w:szCs w:val="22"/>
        </w:rPr>
        <w:t xml:space="preserve">2.13. обеспечить выполнение иных мероприятий, предусмотренных гражданским и трудовым законодательством Российской Федерации. </w:t>
      </w:r>
    </w:p>
    <w:p w:rsidR="00A0765C" w:rsidRPr="00DC21B4" w:rsidRDefault="00A0765C" w:rsidP="008D41AA">
      <w:pPr>
        <w:pStyle w:val="29"/>
        <w:spacing w:after="0" w:line="240" w:lineRule="auto"/>
        <w:ind w:left="0"/>
        <w:rPr>
          <w:sz w:val="8"/>
          <w:szCs w:val="8"/>
        </w:rPr>
      </w:pPr>
    </w:p>
    <w:p w:rsidR="00E533B0" w:rsidRPr="002E7875" w:rsidRDefault="00E533B0" w:rsidP="00E533B0">
      <w:pPr>
        <w:spacing w:after="0" w:line="240" w:lineRule="auto"/>
        <w:jc w:val="both"/>
        <w:rPr>
          <w:rFonts w:ascii="Times New Roman" w:eastAsia="Calibri" w:hAnsi="Times New Roman" w:cs="Times New Roman"/>
          <w:b/>
        </w:rPr>
      </w:pPr>
      <w:r w:rsidRPr="002E7875">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362402">
        <w:rPr>
          <w:rFonts w:ascii="Times New Roman" w:eastAsia="Calibri" w:hAnsi="Times New Roman" w:cs="Times New Roman"/>
          <w:b/>
        </w:rPr>
        <w:t>05</w:t>
      </w:r>
      <w:r w:rsidRPr="002E7875">
        <w:rPr>
          <w:rFonts w:ascii="Times New Roman" w:eastAsia="Calibri" w:hAnsi="Times New Roman" w:cs="Times New Roman"/>
          <w:b/>
        </w:rPr>
        <w:t>.1</w:t>
      </w:r>
      <w:r w:rsidR="00362402">
        <w:rPr>
          <w:rFonts w:ascii="Times New Roman" w:eastAsia="Calibri" w:hAnsi="Times New Roman" w:cs="Times New Roman"/>
          <w:b/>
        </w:rPr>
        <w:t>1</w:t>
      </w:r>
      <w:r w:rsidRPr="002E7875">
        <w:rPr>
          <w:rFonts w:ascii="Times New Roman" w:eastAsia="Calibri" w:hAnsi="Times New Roman" w:cs="Times New Roman"/>
          <w:b/>
        </w:rPr>
        <w:t>.2015г. № 21</w:t>
      </w:r>
      <w:r w:rsidR="00362402">
        <w:rPr>
          <w:rFonts w:ascii="Times New Roman" w:eastAsia="Calibri" w:hAnsi="Times New Roman" w:cs="Times New Roman"/>
          <w:b/>
        </w:rPr>
        <w:t>7</w:t>
      </w:r>
    </w:p>
    <w:p w:rsidR="00C61DCC" w:rsidRPr="00C61DCC" w:rsidRDefault="00E533B0" w:rsidP="00C61DCC">
      <w:pPr>
        <w:spacing w:after="0" w:line="240" w:lineRule="auto"/>
        <w:jc w:val="both"/>
        <w:rPr>
          <w:rFonts w:ascii="Times New Roman" w:hAnsi="Times New Roman" w:cs="Times New Roman"/>
        </w:rPr>
      </w:pPr>
      <w:r w:rsidRPr="00C61DCC">
        <w:rPr>
          <w:rFonts w:ascii="Times New Roman" w:hAnsi="Times New Roman" w:cs="Times New Roman"/>
          <w:lang w:eastAsia="ar-SA"/>
        </w:rPr>
        <w:t>«</w:t>
      </w:r>
      <w:r w:rsidR="00C61DCC" w:rsidRPr="00C61DCC">
        <w:rPr>
          <w:rFonts w:ascii="Times New Roman" w:hAnsi="Times New Roman" w:cs="Times New Roman"/>
        </w:rPr>
        <w:t xml:space="preserve">О подготовке проекта решения 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границ территориальных зон, применительно к территории по ул. </w:t>
      </w:r>
      <w:proofErr w:type="gramStart"/>
      <w:r w:rsidR="00C61DCC" w:rsidRPr="00C61DCC">
        <w:rPr>
          <w:rFonts w:ascii="Times New Roman" w:hAnsi="Times New Roman" w:cs="Times New Roman"/>
        </w:rPr>
        <w:t>Железнодорожная</w:t>
      </w:r>
      <w:proofErr w:type="gramEnd"/>
      <w:r w:rsidR="00C61DCC" w:rsidRPr="00C61DCC">
        <w:rPr>
          <w:rFonts w:ascii="Times New Roman" w:hAnsi="Times New Roman" w:cs="Times New Roman"/>
        </w:rPr>
        <w:t>, д.15</w:t>
      </w:r>
      <w:r w:rsidR="00C61DCC">
        <w:rPr>
          <w:rFonts w:ascii="Times New Roman" w:hAnsi="Times New Roman" w:cs="Times New Roman"/>
        </w:rPr>
        <w:t>»</w:t>
      </w:r>
      <w:r w:rsidR="00C61DCC" w:rsidRPr="00C61DCC">
        <w:rPr>
          <w:rFonts w:ascii="Times New Roman" w:hAnsi="Times New Roman" w:cs="Times New Roman"/>
        </w:rPr>
        <w:t xml:space="preserve">. </w:t>
      </w:r>
    </w:p>
    <w:p w:rsidR="00C61DCC" w:rsidRPr="00C61DCC" w:rsidRDefault="00C61DCC" w:rsidP="00E96D33">
      <w:pPr>
        <w:spacing w:after="0" w:line="240" w:lineRule="auto"/>
        <w:ind w:firstLine="426"/>
        <w:jc w:val="both"/>
        <w:rPr>
          <w:rFonts w:ascii="Times New Roman" w:hAnsi="Times New Roman" w:cs="Times New Roman"/>
        </w:rPr>
      </w:pPr>
      <w:proofErr w:type="gramStart"/>
      <w:r w:rsidRPr="00C61DCC">
        <w:rPr>
          <w:rFonts w:ascii="Times New Roman" w:hAnsi="Times New Roman" w:cs="Times New Roman"/>
        </w:rPr>
        <w:t>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муниципального района Безенчукский Самарской области от 12.12.2013г. № 4/52, Уставом городского поселения Безенчук муниципального района Безенчукский Самарской области, рассмотрев заявления</w:t>
      </w:r>
      <w:proofErr w:type="gramEnd"/>
      <w:r w:rsidRPr="00C61DCC">
        <w:rPr>
          <w:rFonts w:ascii="Times New Roman" w:hAnsi="Times New Roman" w:cs="Times New Roman"/>
        </w:rPr>
        <w:t xml:space="preserve"> граждан от 17.03.2015 г. №485, от 13.04.2015 г. №696, с учетом принятых решений постоянно действующей комиссии по подготовке и внесении изменений в Правила землепользования и застройки городского поселения Безенчук муниципального района Безенчукский Самарской области от 26.11.2015 г. №4,</w:t>
      </w:r>
    </w:p>
    <w:p w:rsidR="00C61DCC" w:rsidRPr="00E96D33" w:rsidRDefault="00C61DCC" w:rsidP="00E96D33">
      <w:pPr>
        <w:spacing w:after="0" w:line="240" w:lineRule="auto"/>
        <w:jc w:val="center"/>
        <w:rPr>
          <w:rFonts w:ascii="Times New Roman" w:hAnsi="Times New Roman" w:cs="Times New Roman"/>
        </w:rPr>
      </w:pPr>
      <w:r w:rsidRPr="00E96D33">
        <w:rPr>
          <w:rFonts w:ascii="Times New Roman" w:hAnsi="Times New Roman" w:cs="Times New Roman"/>
        </w:rPr>
        <w:t>ПОСТАНОВЛЯЮ:</w:t>
      </w:r>
    </w:p>
    <w:p w:rsidR="00C61DCC" w:rsidRPr="00C61DCC" w:rsidRDefault="00C61DCC" w:rsidP="00C61DCC">
      <w:pPr>
        <w:numPr>
          <w:ilvl w:val="0"/>
          <w:numId w:val="14"/>
        </w:numPr>
        <w:tabs>
          <w:tab w:val="clear" w:pos="720"/>
          <w:tab w:val="num" w:pos="360"/>
        </w:tabs>
        <w:spacing w:after="0" w:line="240" w:lineRule="auto"/>
        <w:ind w:left="0" w:firstLine="284"/>
        <w:jc w:val="both"/>
        <w:rPr>
          <w:rFonts w:ascii="Times New Roman" w:hAnsi="Times New Roman" w:cs="Times New Roman"/>
        </w:rPr>
      </w:pPr>
      <w:r w:rsidRPr="00C61DCC">
        <w:rPr>
          <w:rFonts w:ascii="Times New Roman" w:hAnsi="Times New Roman" w:cs="Times New Roman"/>
        </w:rPr>
        <w:t xml:space="preserve">Председателю постоянно действующей комиссии по подготовки и внесении изменений в Правила землепользования и застройки городского поселения Безенчук муниципального района Безенчукский Самарской области (Рыжих С.А.) в срок до 13.11.2015г. подготовить проект решений о внесение изменений в Правила землепользования и застройки </w:t>
      </w:r>
      <w:proofErr w:type="gramStart"/>
      <w:r w:rsidRPr="00C61DCC">
        <w:rPr>
          <w:rFonts w:ascii="Times New Roman" w:hAnsi="Times New Roman" w:cs="Times New Roman"/>
        </w:rPr>
        <w:t>г</w:t>
      </w:r>
      <w:proofErr w:type="gramEnd"/>
      <w:r w:rsidRPr="00C61DCC">
        <w:rPr>
          <w:rFonts w:ascii="Times New Roman" w:hAnsi="Times New Roman" w:cs="Times New Roman"/>
        </w:rPr>
        <w:t>.п. Безенчук, в части изменения границ территориальных зон, заменив зону СЗ (санитарно-защитного озеленения) на зону Ж</w:t>
      </w:r>
      <w:proofErr w:type="gramStart"/>
      <w:r w:rsidRPr="00C61DCC">
        <w:rPr>
          <w:rFonts w:ascii="Times New Roman" w:hAnsi="Times New Roman" w:cs="Times New Roman"/>
        </w:rPr>
        <w:t>1</w:t>
      </w:r>
      <w:proofErr w:type="gramEnd"/>
      <w:r w:rsidRPr="00C61DCC">
        <w:rPr>
          <w:rFonts w:ascii="Times New Roman" w:hAnsi="Times New Roman" w:cs="Times New Roman"/>
        </w:rPr>
        <w:t xml:space="preserve"> (зона застройки индивидуально жилыми домами), по адресу: </w:t>
      </w:r>
      <w:proofErr w:type="gramStart"/>
      <w:r w:rsidRPr="00C61DCC">
        <w:rPr>
          <w:rFonts w:ascii="Times New Roman" w:hAnsi="Times New Roman" w:cs="Times New Roman"/>
        </w:rPr>
        <w:t>Самарская область, Безенчукский район, п.г.т. Безенчук, ул. Железнодорожная, д.15 (заявитель – Тикарев А.Н.).</w:t>
      </w:r>
      <w:proofErr w:type="gramEnd"/>
    </w:p>
    <w:p w:rsidR="00C61DCC" w:rsidRPr="00C61DCC" w:rsidRDefault="00C61DCC" w:rsidP="00C61DCC">
      <w:pPr>
        <w:tabs>
          <w:tab w:val="left" w:pos="284"/>
          <w:tab w:val="num" w:pos="1064"/>
        </w:tabs>
        <w:spacing w:after="0" w:line="240" w:lineRule="auto"/>
        <w:ind w:firstLine="284"/>
        <w:jc w:val="both"/>
        <w:rPr>
          <w:rFonts w:ascii="Times New Roman" w:hAnsi="Times New Roman" w:cs="Times New Roman"/>
        </w:rPr>
      </w:pPr>
      <w:r w:rsidRPr="00C61DCC">
        <w:rPr>
          <w:rFonts w:ascii="Times New Roman" w:hAnsi="Times New Roman" w:cs="Times New Roman"/>
        </w:rPr>
        <w:lastRenderedPageBreak/>
        <w:t>2. Начальнику организационного отдела Администрации городского поселения Безенчук муниципального района Безенчукский Самарской области (Левину И.Н.):</w:t>
      </w:r>
    </w:p>
    <w:p w:rsidR="00C61DCC" w:rsidRPr="00C61DCC" w:rsidRDefault="00C61DCC" w:rsidP="00C61DCC">
      <w:pPr>
        <w:pStyle w:val="af2"/>
        <w:tabs>
          <w:tab w:val="num" w:pos="0"/>
        </w:tabs>
        <w:ind w:left="0" w:firstLine="284"/>
        <w:jc w:val="both"/>
        <w:rPr>
          <w:sz w:val="22"/>
          <w:szCs w:val="22"/>
        </w:rPr>
      </w:pPr>
      <w:r w:rsidRPr="00C61DCC">
        <w:rPr>
          <w:sz w:val="22"/>
          <w:szCs w:val="22"/>
        </w:rPr>
        <w:t>2.1. направить копии настоящего постановления заинтересованным лицам;</w:t>
      </w:r>
    </w:p>
    <w:p w:rsidR="00C61DCC" w:rsidRPr="00C61DCC" w:rsidRDefault="00C61DCC" w:rsidP="00C61DCC">
      <w:pPr>
        <w:pStyle w:val="af2"/>
        <w:tabs>
          <w:tab w:val="num" w:pos="0"/>
        </w:tabs>
        <w:ind w:left="0" w:firstLine="284"/>
        <w:jc w:val="both"/>
        <w:rPr>
          <w:sz w:val="22"/>
          <w:szCs w:val="22"/>
        </w:rPr>
      </w:pPr>
      <w:r w:rsidRPr="00C61DCC">
        <w:rPr>
          <w:sz w:val="22"/>
          <w:szCs w:val="22"/>
        </w:rPr>
        <w:t>2.2. обеспечить официальное опубликование настоящего постановления в газете «Вестник городского поселения Безенчук» и на официальном сайте Администрации городского поселения Безенчук в сети Интернет.</w:t>
      </w:r>
    </w:p>
    <w:p w:rsidR="00C61DCC" w:rsidRPr="00C61DCC" w:rsidRDefault="00C61DCC" w:rsidP="00C61DCC">
      <w:pPr>
        <w:pStyle w:val="af2"/>
        <w:numPr>
          <w:ilvl w:val="0"/>
          <w:numId w:val="14"/>
        </w:numPr>
        <w:ind w:left="0" w:firstLine="284"/>
        <w:jc w:val="both"/>
        <w:rPr>
          <w:bCs/>
          <w:spacing w:val="-1"/>
          <w:sz w:val="22"/>
          <w:szCs w:val="22"/>
        </w:rPr>
      </w:pPr>
      <w:r w:rsidRPr="00C61DCC">
        <w:rPr>
          <w:sz w:val="22"/>
          <w:szCs w:val="22"/>
        </w:rPr>
        <w:t>Настоящее постановление вступает с силу со дня его подписания.</w:t>
      </w:r>
    </w:p>
    <w:p w:rsidR="00C61DCC" w:rsidRPr="00C61DCC" w:rsidRDefault="00C61DCC" w:rsidP="00C61DCC">
      <w:pPr>
        <w:pStyle w:val="af2"/>
        <w:numPr>
          <w:ilvl w:val="0"/>
          <w:numId w:val="14"/>
        </w:numPr>
        <w:ind w:left="0" w:firstLine="284"/>
        <w:jc w:val="both"/>
        <w:rPr>
          <w:bCs/>
          <w:spacing w:val="-1"/>
          <w:sz w:val="22"/>
          <w:szCs w:val="22"/>
        </w:rPr>
      </w:pPr>
      <w:proofErr w:type="gramStart"/>
      <w:r w:rsidRPr="00C61DCC">
        <w:rPr>
          <w:sz w:val="22"/>
          <w:szCs w:val="22"/>
        </w:rPr>
        <w:t>Контроль за</w:t>
      </w:r>
      <w:proofErr w:type="gramEnd"/>
      <w:r w:rsidRPr="00C61DCC">
        <w:rPr>
          <w:sz w:val="22"/>
          <w:szCs w:val="22"/>
        </w:rPr>
        <w:t xml:space="preserve"> исполнением настоящего постановления оставляю за собой.</w:t>
      </w:r>
    </w:p>
    <w:p w:rsidR="00E533B0" w:rsidRPr="00B113F1" w:rsidRDefault="00E533B0" w:rsidP="00C61DCC">
      <w:pPr>
        <w:spacing w:after="0" w:line="240" w:lineRule="auto"/>
        <w:jc w:val="both"/>
        <w:rPr>
          <w:rFonts w:ascii="Times New Roman" w:hAnsi="Times New Roman" w:cs="Times New Roman"/>
        </w:rPr>
      </w:pPr>
      <w:r w:rsidRPr="00B113F1">
        <w:rPr>
          <w:rFonts w:ascii="Times New Roman" w:hAnsi="Times New Roman" w:cs="Times New Roman"/>
        </w:rPr>
        <w:t xml:space="preserve">Глава городского поселения                                            В.В.Аникин </w:t>
      </w:r>
    </w:p>
    <w:p w:rsidR="00E533B0" w:rsidRDefault="00E533B0" w:rsidP="00D6309D">
      <w:pPr>
        <w:spacing w:after="0" w:line="240" w:lineRule="auto"/>
        <w:jc w:val="center"/>
        <w:rPr>
          <w:rFonts w:ascii="Times New Roman" w:eastAsia="Times New Roman" w:hAnsi="Times New Roman" w:cs="Times New Roman"/>
          <w:lang w:eastAsia="ru-RU"/>
        </w:rPr>
      </w:pPr>
    </w:p>
    <w:p w:rsidR="00192194" w:rsidRPr="00192194" w:rsidRDefault="00192194" w:rsidP="00D6309D">
      <w:pPr>
        <w:spacing w:after="0" w:line="240" w:lineRule="auto"/>
        <w:jc w:val="center"/>
        <w:rPr>
          <w:rFonts w:ascii="Times New Roman" w:eastAsia="Times New Roman" w:hAnsi="Times New Roman" w:cs="Times New Roman"/>
          <w:lang w:eastAsia="ru-RU"/>
        </w:rPr>
      </w:pPr>
      <w:r w:rsidRPr="00192194">
        <w:rPr>
          <w:rFonts w:ascii="Times New Roman" w:eastAsia="Times New Roman" w:hAnsi="Times New Roman" w:cs="Times New Roman"/>
          <w:lang w:eastAsia="ru-RU"/>
        </w:rPr>
        <w:t>Извещение</w:t>
      </w:r>
    </w:p>
    <w:p w:rsidR="00192194" w:rsidRPr="00192194" w:rsidRDefault="00192194" w:rsidP="00D6309D">
      <w:pPr>
        <w:spacing w:after="0" w:line="240" w:lineRule="auto"/>
        <w:jc w:val="center"/>
        <w:rPr>
          <w:rFonts w:ascii="Times New Roman" w:eastAsia="Times New Roman" w:hAnsi="Times New Roman" w:cs="Times New Roman"/>
          <w:lang w:eastAsia="ru-RU"/>
        </w:rPr>
      </w:pPr>
      <w:r w:rsidRPr="00192194">
        <w:rPr>
          <w:rFonts w:ascii="Times New Roman" w:eastAsia="Times New Roman" w:hAnsi="Times New Roman" w:cs="Times New Roman"/>
          <w:lang w:eastAsia="ru-RU"/>
        </w:rPr>
        <w:t>о проведен</w:t>
      </w:r>
      <w:proofErr w:type="gramStart"/>
      <w:r w:rsidRPr="00192194">
        <w:rPr>
          <w:rFonts w:ascii="Times New Roman" w:eastAsia="Times New Roman" w:hAnsi="Times New Roman" w:cs="Times New Roman"/>
          <w:lang w:eastAsia="ru-RU"/>
        </w:rPr>
        <w:t>ии  ау</w:t>
      </w:r>
      <w:proofErr w:type="gramEnd"/>
      <w:r w:rsidRPr="00192194">
        <w:rPr>
          <w:rFonts w:ascii="Times New Roman" w:eastAsia="Times New Roman" w:hAnsi="Times New Roman" w:cs="Times New Roman"/>
          <w:lang w:eastAsia="ru-RU"/>
        </w:rPr>
        <w:t xml:space="preserve">кциона открытого по составу участников и форме подачи предложений о цене </w:t>
      </w:r>
    </w:p>
    <w:p w:rsidR="00192194" w:rsidRPr="00DC21B4" w:rsidRDefault="00192194" w:rsidP="00D6309D">
      <w:pPr>
        <w:spacing w:after="0" w:line="240" w:lineRule="auto"/>
        <w:jc w:val="both"/>
        <w:rPr>
          <w:rFonts w:ascii="Times New Roman" w:eastAsia="Times New Roman" w:hAnsi="Times New Roman" w:cs="Times New Roman"/>
          <w:sz w:val="8"/>
          <w:szCs w:val="8"/>
          <w:lang w:eastAsia="ru-RU"/>
        </w:rPr>
      </w:pPr>
      <w:r w:rsidRPr="00DC21B4">
        <w:rPr>
          <w:rFonts w:ascii="Times New Roman" w:eastAsia="Times New Roman" w:hAnsi="Times New Roman" w:cs="Times New Roman"/>
          <w:sz w:val="8"/>
          <w:szCs w:val="8"/>
          <w:lang w:eastAsia="ru-RU"/>
        </w:rPr>
        <w:t> </w:t>
      </w:r>
    </w:p>
    <w:p w:rsidR="00192194" w:rsidRPr="00192194" w:rsidRDefault="00192194" w:rsidP="00E43A82">
      <w:pPr>
        <w:spacing w:after="0" w:line="240" w:lineRule="auto"/>
        <w:ind w:firstLine="426"/>
        <w:jc w:val="both"/>
        <w:rPr>
          <w:rFonts w:ascii="Times New Roman" w:eastAsia="Times New Roman" w:hAnsi="Times New Roman" w:cs="Times New Roman"/>
          <w:lang w:eastAsia="ru-RU"/>
        </w:rPr>
      </w:pPr>
      <w:r w:rsidRPr="00192194">
        <w:rPr>
          <w:rFonts w:ascii="Times New Roman" w:eastAsia="Times New Roman" w:hAnsi="Times New Roman" w:cs="Times New Roman"/>
          <w:lang w:eastAsia="ru-RU"/>
        </w:rPr>
        <w:t>Комитет по управлению муниципальным имуществом проводит 09 декабря 2015 года в 10.00 часов по местному времени аукцион  на право пользования земельным участком.</w:t>
      </w:r>
    </w:p>
    <w:p w:rsidR="00192194" w:rsidRPr="00192194" w:rsidRDefault="00192194" w:rsidP="00E43A82">
      <w:pPr>
        <w:spacing w:after="0" w:line="240" w:lineRule="auto"/>
        <w:ind w:firstLine="426"/>
        <w:jc w:val="both"/>
        <w:rPr>
          <w:rFonts w:ascii="Times New Roman" w:eastAsia="Times New Roman" w:hAnsi="Times New Roman" w:cs="Times New Roman"/>
          <w:lang w:eastAsia="ru-RU"/>
        </w:rPr>
      </w:pPr>
      <w:r w:rsidRPr="00192194">
        <w:rPr>
          <w:rFonts w:ascii="Times New Roman" w:eastAsia="Times New Roman" w:hAnsi="Times New Roman" w:cs="Times New Roman"/>
          <w:u w:val="single"/>
          <w:lang w:eastAsia="ru-RU"/>
        </w:rPr>
        <w:t>Форма торгов:</w:t>
      </w:r>
      <w:r w:rsidRPr="00192194">
        <w:rPr>
          <w:rFonts w:ascii="Times New Roman" w:eastAsia="Times New Roman" w:hAnsi="Times New Roman" w:cs="Times New Roman"/>
          <w:lang w:eastAsia="ru-RU"/>
        </w:rPr>
        <w:t> аукцион, открытый по составу участников.</w:t>
      </w:r>
    </w:p>
    <w:p w:rsidR="00192194" w:rsidRPr="00192194" w:rsidRDefault="00192194" w:rsidP="00E43A82">
      <w:pPr>
        <w:spacing w:after="0" w:line="240" w:lineRule="auto"/>
        <w:ind w:firstLine="426"/>
        <w:jc w:val="both"/>
        <w:rPr>
          <w:rFonts w:ascii="Times New Roman" w:eastAsia="Times New Roman" w:hAnsi="Times New Roman" w:cs="Times New Roman"/>
          <w:lang w:eastAsia="ru-RU"/>
        </w:rPr>
      </w:pPr>
      <w:r w:rsidRPr="00192194">
        <w:rPr>
          <w:rFonts w:ascii="Times New Roman" w:eastAsia="Times New Roman" w:hAnsi="Times New Roman" w:cs="Times New Roman"/>
          <w:u w:val="single"/>
          <w:lang w:eastAsia="ru-RU"/>
        </w:rPr>
        <w:t>Форма  подачи  предложений о цене:</w:t>
      </w:r>
      <w:r w:rsidRPr="00192194">
        <w:rPr>
          <w:rFonts w:ascii="Times New Roman" w:eastAsia="Times New Roman" w:hAnsi="Times New Roman" w:cs="Times New Roman"/>
          <w:lang w:eastAsia="ru-RU"/>
        </w:rPr>
        <w:t> открытая.</w:t>
      </w:r>
    </w:p>
    <w:p w:rsidR="00192194" w:rsidRPr="00192194" w:rsidRDefault="00192194" w:rsidP="00E43A82">
      <w:pPr>
        <w:spacing w:after="0" w:line="240" w:lineRule="auto"/>
        <w:ind w:firstLine="426"/>
        <w:jc w:val="both"/>
        <w:rPr>
          <w:rFonts w:ascii="Times New Roman" w:eastAsia="Times New Roman" w:hAnsi="Times New Roman" w:cs="Times New Roman"/>
          <w:lang w:eastAsia="ru-RU"/>
        </w:rPr>
      </w:pPr>
      <w:r w:rsidRPr="00192194">
        <w:rPr>
          <w:rFonts w:ascii="Times New Roman" w:eastAsia="Times New Roman" w:hAnsi="Times New Roman" w:cs="Times New Roman"/>
          <w:u w:val="single"/>
          <w:lang w:eastAsia="ru-RU"/>
        </w:rPr>
        <w:t>Срок  принятия  решения  об отказе  в  проведении торгов:</w:t>
      </w:r>
      <w:r w:rsidRPr="00192194">
        <w:rPr>
          <w:rFonts w:ascii="Times New Roman" w:eastAsia="Times New Roman" w:hAnsi="Times New Roman" w:cs="Times New Roman"/>
          <w:lang w:eastAsia="ru-RU"/>
        </w:rPr>
        <w:t xml:space="preserve"> не </w:t>
      </w:r>
      <w:proofErr w:type="gramStart"/>
      <w:r w:rsidRPr="00192194">
        <w:rPr>
          <w:rFonts w:ascii="Times New Roman" w:eastAsia="Times New Roman" w:hAnsi="Times New Roman" w:cs="Times New Roman"/>
          <w:lang w:eastAsia="ru-RU"/>
        </w:rPr>
        <w:t>позднее</w:t>
      </w:r>
      <w:proofErr w:type="gramEnd"/>
      <w:r w:rsidRPr="00192194">
        <w:rPr>
          <w:rFonts w:ascii="Times New Roman" w:eastAsia="Times New Roman" w:hAnsi="Times New Roman" w:cs="Times New Roman"/>
          <w:lang w:eastAsia="ru-RU"/>
        </w:rPr>
        <w:t xml:space="preserve">  чем  за  5  дней  до проведения  аукциона.</w:t>
      </w:r>
    </w:p>
    <w:p w:rsidR="00192194" w:rsidRPr="00192194" w:rsidRDefault="00192194" w:rsidP="00E43A82">
      <w:pPr>
        <w:spacing w:after="0" w:line="240" w:lineRule="auto"/>
        <w:ind w:firstLine="426"/>
        <w:jc w:val="both"/>
        <w:rPr>
          <w:rFonts w:ascii="Times New Roman" w:eastAsia="Times New Roman" w:hAnsi="Times New Roman" w:cs="Times New Roman"/>
          <w:lang w:eastAsia="ru-RU"/>
        </w:rPr>
      </w:pPr>
      <w:r w:rsidRPr="00192194">
        <w:rPr>
          <w:rFonts w:ascii="Times New Roman" w:eastAsia="Times New Roman" w:hAnsi="Times New Roman" w:cs="Times New Roman"/>
          <w:u w:val="single"/>
          <w:lang w:eastAsia="ru-RU"/>
        </w:rPr>
        <w:t>Предмет торгов:</w:t>
      </w:r>
      <w:r w:rsidRPr="00192194">
        <w:rPr>
          <w:rFonts w:ascii="Times New Roman" w:eastAsia="Times New Roman" w:hAnsi="Times New Roman" w:cs="Times New Roman"/>
          <w:lang w:eastAsia="ru-RU"/>
        </w:rPr>
        <w:t> </w:t>
      </w:r>
    </w:p>
    <w:p w:rsidR="00192194" w:rsidRPr="00192194" w:rsidRDefault="00192194" w:rsidP="00E43A82">
      <w:pPr>
        <w:tabs>
          <w:tab w:val="left" w:pos="851"/>
        </w:tabs>
        <w:spacing w:after="0" w:line="240" w:lineRule="auto"/>
        <w:ind w:firstLine="426"/>
        <w:jc w:val="both"/>
        <w:rPr>
          <w:rFonts w:ascii="Times New Roman" w:hAnsi="Times New Roman" w:cs="Times New Roman"/>
        </w:rPr>
      </w:pPr>
      <w:r w:rsidRPr="00192194">
        <w:rPr>
          <w:rFonts w:ascii="Times New Roman" w:hAnsi="Times New Roman" w:cs="Times New Roman"/>
        </w:rPr>
        <w:t xml:space="preserve">Лот №1: право пользования земельным участком из состава земель населенных пунктов, с разрешенным использованием: для индивидуального гаражного строительства, площадью 30 кв.м., кадастровый номер 63:12:1401012:647, расположенный по адресу: Самарская область, Безенчукский  район, пгт. Безенчук, ул. </w:t>
      </w:r>
      <w:proofErr w:type="gramStart"/>
      <w:r w:rsidRPr="00192194">
        <w:rPr>
          <w:rFonts w:ascii="Times New Roman" w:hAnsi="Times New Roman" w:cs="Times New Roman"/>
        </w:rPr>
        <w:t>Больничная</w:t>
      </w:r>
      <w:proofErr w:type="gramEnd"/>
      <w:r w:rsidRPr="00192194">
        <w:rPr>
          <w:rFonts w:ascii="Times New Roman" w:hAnsi="Times New Roman" w:cs="Times New Roman"/>
        </w:rPr>
        <w:t>. Срок аренды: 3 года. Платежный период: 1 год. Начальная цена права пользования земельного участка   - 6 653 рубля, в соответствии с отчетом об оценке от 24.07.2015 года № 68;</w:t>
      </w:r>
    </w:p>
    <w:p w:rsidR="00192194" w:rsidRPr="00192194" w:rsidRDefault="00192194" w:rsidP="00E43A82">
      <w:pPr>
        <w:spacing w:after="0" w:line="240" w:lineRule="auto"/>
        <w:ind w:firstLine="426"/>
        <w:jc w:val="both"/>
        <w:rPr>
          <w:rFonts w:ascii="Times New Roman" w:eastAsia="Times New Roman" w:hAnsi="Times New Roman" w:cs="Times New Roman"/>
          <w:highlight w:val="yellow"/>
          <w:lang w:eastAsia="ru-RU"/>
        </w:rPr>
      </w:pPr>
      <w:r w:rsidRPr="00192194">
        <w:rPr>
          <w:rFonts w:ascii="Times New Roman" w:eastAsia="Times New Roman" w:hAnsi="Times New Roman" w:cs="Times New Roman"/>
          <w:u w:val="single"/>
          <w:lang w:eastAsia="ru-RU"/>
        </w:rPr>
        <w:t>Орган власти, принявший решение о проведении торгов:</w:t>
      </w:r>
      <w:r w:rsidRPr="00192194">
        <w:rPr>
          <w:rFonts w:ascii="Times New Roman" w:eastAsia="Times New Roman" w:hAnsi="Times New Roman" w:cs="Times New Roman"/>
          <w:lang w:eastAsia="ru-RU"/>
        </w:rPr>
        <w:t> Администрация муниципального района Безенчукский Самарской области (постановление Администрации муниципального района Безенчукский Самарской области от 29.10.2015 №1389).</w:t>
      </w:r>
    </w:p>
    <w:p w:rsidR="00192194" w:rsidRPr="00192194" w:rsidRDefault="00192194" w:rsidP="00E43A82">
      <w:pPr>
        <w:spacing w:after="0" w:line="240" w:lineRule="auto"/>
        <w:ind w:firstLine="426"/>
        <w:jc w:val="both"/>
        <w:rPr>
          <w:rFonts w:ascii="Times New Roman" w:eastAsia="Times New Roman" w:hAnsi="Times New Roman" w:cs="Times New Roman"/>
          <w:u w:val="single"/>
          <w:lang w:eastAsia="ru-RU"/>
        </w:rPr>
      </w:pPr>
      <w:r w:rsidRPr="00192194">
        <w:rPr>
          <w:rFonts w:ascii="Times New Roman" w:eastAsia="Times New Roman" w:hAnsi="Times New Roman" w:cs="Times New Roman"/>
          <w:lang w:eastAsia="ru-RU"/>
        </w:rPr>
        <w:tab/>
      </w:r>
      <w:r w:rsidRPr="00192194">
        <w:rPr>
          <w:rFonts w:ascii="Times New Roman" w:eastAsia="Times New Roman" w:hAnsi="Times New Roman" w:cs="Times New Roman"/>
          <w:u w:val="single"/>
          <w:lang w:eastAsia="ru-RU"/>
        </w:rPr>
        <w:t>Организатор торгов:</w:t>
      </w:r>
      <w:r w:rsidRPr="00192194">
        <w:rPr>
          <w:rFonts w:ascii="Times New Roman" w:eastAsia="Times New Roman" w:hAnsi="Times New Roman" w:cs="Times New Roman"/>
          <w:lang w:eastAsia="ru-RU"/>
        </w:rPr>
        <w:t> Комитет по управлению муниципальным имуществом Администрации муниципального района Безенчукский, 446250, Самарская область, Безенчукский район, п.г.т. Безенчук, ул. Нефтяников, дом 11, тел.(84676)24607,(84676)23308. E-mail: </w:t>
      </w:r>
      <w:proofErr w:type="spellStart"/>
      <w:r w:rsidRPr="00192194">
        <w:rPr>
          <w:rFonts w:ascii="Times New Roman" w:eastAsia="Times New Roman" w:hAnsi="Times New Roman" w:cs="Times New Roman"/>
          <w:lang w:val="en-US" w:eastAsia="ru-RU"/>
        </w:rPr>
        <w:t>kumibez</w:t>
      </w:r>
      <w:proofErr w:type="spellEnd"/>
      <w:r w:rsidRPr="00192194">
        <w:rPr>
          <w:rFonts w:ascii="Times New Roman" w:eastAsia="Times New Roman" w:hAnsi="Times New Roman" w:cs="Times New Roman"/>
          <w:lang w:eastAsia="ru-RU"/>
        </w:rPr>
        <w:t>@</w:t>
      </w:r>
      <w:r w:rsidRPr="00192194">
        <w:rPr>
          <w:rFonts w:ascii="Times New Roman" w:eastAsia="Times New Roman" w:hAnsi="Times New Roman" w:cs="Times New Roman"/>
          <w:lang w:val="en-US" w:eastAsia="ru-RU"/>
        </w:rPr>
        <w:t>mail</w:t>
      </w:r>
      <w:r w:rsidRPr="00192194">
        <w:rPr>
          <w:rFonts w:ascii="Times New Roman" w:eastAsia="Times New Roman" w:hAnsi="Times New Roman" w:cs="Times New Roman"/>
          <w:lang w:eastAsia="ru-RU"/>
        </w:rPr>
        <w:t>.</w:t>
      </w:r>
      <w:proofErr w:type="spellStart"/>
      <w:r w:rsidRPr="00192194">
        <w:rPr>
          <w:rFonts w:ascii="Times New Roman" w:eastAsia="Times New Roman" w:hAnsi="Times New Roman" w:cs="Times New Roman"/>
          <w:lang w:val="en-US" w:eastAsia="ru-RU"/>
        </w:rPr>
        <w:t>ru</w:t>
      </w:r>
      <w:proofErr w:type="spellEnd"/>
    </w:p>
    <w:p w:rsidR="00192194" w:rsidRPr="00192194" w:rsidRDefault="00192194" w:rsidP="00E43A82">
      <w:pPr>
        <w:tabs>
          <w:tab w:val="left" w:pos="709"/>
        </w:tabs>
        <w:spacing w:after="0" w:line="240" w:lineRule="auto"/>
        <w:ind w:firstLine="426"/>
        <w:jc w:val="both"/>
        <w:rPr>
          <w:rFonts w:ascii="Times New Roman" w:eastAsia="Times New Roman" w:hAnsi="Times New Roman" w:cs="Times New Roman"/>
          <w:lang w:eastAsia="ru-RU"/>
        </w:rPr>
      </w:pPr>
      <w:r w:rsidRPr="00192194">
        <w:rPr>
          <w:rFonts w:ascii="Times New Roman" w:eastAsia="Times New Roman" w:hAnsi="Times New Roman" w:cs="Times New Roman"/>
          <w:lang w:eastAsia="ru-RU"/>
        </w:rPr>
        <w:tab/>
      </w:r>
      <w:r w:rsidRPr="00192194">
        <w:rPr>
          <w:rFonts w:ascii="Times New Roman" w:eastAsia="Times New Roman" w:hAnsi="Times New Roman" w:cs="Times New Roman"/>
          <w:u w:val="single"/>
          <w:lang w:eastAsia="ru-RU"/>
        </w:rPr>
        <w:t>Шаг аукциона- 3% от начальной цены лота.</w:t>
      </w:r>
    </w:p>
    <w:p w:rsidR="00192194" w:rsidRPr="00192194" w:rsidRDefault="00192194" w:rsidP="00E43A82">
      <w:pPr>
        <w:tabs>
          <w:tab w:val="left" w:pos="709"/>
        </w:tabs>
        <w:spacing w:after="0" w:line="240" w:lineRule="auto"/>
        <w:ind w:firstLine="426"/>
        <w:jc w:val="both"/>
        <w:rPr>
          <w:rFonts w:ascii="Times New Roman" w:eastAsia="Times New Roman" w:hAnsi="Times New Roman" w:cs="Times New Roman"/>
          <w:lang w:eastAsia="ru-RU"/>
        </w:rPr>
      </w:pPr>
      <w:r w:rsidRPr="00192194">
        <w:rPr>
          <w:rFonts w:ascii="Times New Roman" w:eastAsia="Times New Roman" w:hAnsi="Times New Roman" w:cs="Times New Roman"/>
          <w:lang w:eastAsia="ru-RU"/>
        </w:rPr>
        <w:tab/>
        <w:t>Размер задатка составляет 20% от начальной цены контракта.</w:t>
      </w:r>
    </w:p>
    <w:p w:rsidR="00192194" w:rsidRPr="00192194" w:rsidRDefault="00192194" w:rsidP="00E43A82">
      <w:pPr>
        <w:pStyle w:val="ab"/>
        <w:tabs>
          <w:tab w:val="left" w:pos="360"/>
        </w:tabs>
        <w:ind w:firstLine="426"/>
        <w:jc w:val="both"/>
        <w:rPr>
          <w:sz w:val="22"/>
          <w:szCs w:val="22"/>
        </w:rPr>
      </w:pPr>
      <w:r w:rsidRPr="00192194">
        <w:rPr>
          <w:sz w:val="22"/>
          <w:szCs w:val="22"/>
        </w:rPr>
        <w:t>Задаток должен быть внесен единым платежом в валюте Российской Федерации путем перечисления на счет организатора аукциона по следующим реквизитам:</w:t>
      </w:r>
    </w:p>
    <w:p w:rsidR="00192194" w:rsidRPr="00192194" w:rsidRDefault="00192194" w:rsidP="00E43A82">
      <w:pPr>
        <w:widowControl w:val="0"/>
        <w:spacing w:after="0" w:line="240" w:lineRule="auto"/>
        <w:ind w:firstLine="426"/>
        <w:jc w:val="both"/>
        <w:rPr>
          <w:rFonts w:ascii="Times New Roman" w:eastAsia="Times New Roman" w:hAnsi="Times New Roman" w:cs="Times New Roman"/>
          <w:lang w:eastAsia="ru-RU"/>
        </w:rPr>
      </w:pPr>
      <w:r w:rsidRPr="00192194">
        <w:rPr>
          <w:rFonts w:ascii="Times New Roman" w:eastAsia="Times New Roman" w:hAnsi="Times New Roman" w:cs="Times New Roman"/>
          <w:lang w:eastAsia="ru-RU"/>
        </w:rPr>
        <w:t>Управление финансами м.р</w:t>
      </w:r>
      <w:proofErr w:type="gramStart"/>
      <w:r w:rsidRPr="00192194">
        <w:rPr>
          <w:rFonts w:ascii="Times New Roman" w:eastAsia="Times New Roman" w:hAnsi="Times New Roman" w:cs="Times New Roman"/>
          <w:lang w:eastAsia="ru-RU"/>
        </w:rPr>
        <w:t>.Б</w:t>
      </w:r>
      <w:proofErr w:type="gramEnd"/>
      <w:r w:rsidRPr="00192194">
        <w:rPr>
          <w:rFonts w:ascii="Times New Roman" w:eastAsia="Times New Roman" w:hAnsi="Times New Roman" w:cs="Times New Roman"/>
          <w:lang w:eastAsia="ru-RU"/>
        </w:rPr>
        <w:t>езенчукский</w:t>
      </w:r>
    </w:p>
    <w:p w:rsidR="00192194" w:rsidRPr="00192194" w:rsidRDefault="00192194" w:rsidP="00E43A82">
      <w:pPr>
        <w:widowControl w:val="0"/>
        <w:spacing w:after="0" w:line="240" w:lineRule="auto"/>
        <w:ind w:firstLine="426"/>
        <w:jc w:val="both"/>
        <w:rPr>
          <w:rFonts w:ascii="Times New Roman" w:eastAsia="Times New Roman" w:hAnsi="Times New Roman" w:cs="Times New Roman"/>
          <w:lang w:eastAsia="ru-RU"/>
        </w:rPr>
      </w:pPr>
      <w:r w:rsidRPr="00192194">
        <w:rPr>
          <w:rFonts w:ascii="Times New Roman" w:eastAsia="Times New Roman" w:hAnsi="Times New Roman" w:cs="Times New Roman"/>
          <w:lang w:eastAsia="ru-RU"/>
        </w:rPr>
        <w:t>ИНН 6362011639/636201001</w:t>
      </w:r>
    </w:p>
    <w:p w:rsidR="00192194" w:rsidRPr="00192194" w:rsidRDefault="00192194" w:rsidP="00E43A82">
      <w:pPr>
        <w:widowControl w:val="0"/>
        <w:spacing w:after="0" w:line="240" w:lineRule="auto"/>
        <w:ind w:firstLine="426"/>
        <w:jc w:val="both"/>
        <w:rPr>
          <w:rFonts w:ascii="Times New Roman" w:eastAsia="Times New Roman" w:hAnsi="Times New Roman" w:cs="Times New Roman"/>
          <w:lang w:eastAsia="ru-RU"/>
        </w:rPr>
      </w:pPr>
      <w:proofErr w:type="gramStart"/>
      <w:r w:rsidRPr="00192194">
        <w:rPr>
          <w:rFonts w:ascii="Times New Roman" w:eastAsia="Times New Roman" w:hAnsi="Times New Roman" w:cs="Times New Roman"/>
          <w:lang w:eastAsia="ru-RU"/>
        </w:rPr>
        <w:t>р</w:t>
      </w:r>
      <w:proofErr w:type="gramEnd"/>
      <w:r w:rsidRPr="00192194">
        <w:rPr>
          <w:rFonts w:ascii="Times New Roman" w:eastAsia="Times New Roman" w:hAnsi="Times New Roman" w:cs="Times New Roman"/>
          <w:lang w:eastAsia="ru-RU"/>
        </w:rPr>
        <w:t>/сч №40302810736015000023</w:t>
      </w:r>
    </w:p>
    <w:p w:rsidR="00192194" w:rsidRPr="00192194" w:rsidRDefault="00192194" w:rsidP="00E43A82">
      <w:pPr>
        <w:widowControl w:val="0"/>
        <w:spacing w:after="0" w:line="240" w:lineRule="auto"/>
        <w:ind w:firstLine="426"/>
        <w:jc w:val="both"/>
        <w:rPr>
          <w:rFonts w:ascii="Times New Roman" w:eastAsia="Times New Roman" w:hAnsi="Times New Roman" w:cs="Times New Roman"/>
          <w:lang w:eastAsia="ru-RU"/>
        </w:rPr>
      </w:pPr>
      <w:r w:rsidRPr="00192194">
        <w:rPr>
          <w:rFonts w:ascii="Times New Roman" w:eastAsia="Times New Roman" w:hAnsi="Times New Roman" w:cs="Times New Roman"/>
          <w:lang w:eastAsia="ru-RU"/>
        </w:rPr>
        <w:t>Отделение Самара г</w:t>
      </w:r>
      <w:proofErr w:type="gramStart"/>
      <w:r w:rsidRPr="00192194">
        <w:rPr>
          <w:rFonts w:ascii="Times New Roman" w:eastAsia="Times New Roman" w:hAnsi="Times New Roman" w:cs="Times New Roman"/>
          <w:lang w:eastAsia="ru-RU"/>
        </w:rPr>
        <w:t>.С</w:t>
      </w:r>
      <w:proofErr w:type="gramEnd"/>
      <w:r w:rsidRPr="00192194">
        <w:rPr>
          <w:rFonts w:ascii="Times New Roman" w:eastAsia="Times New Roman" w:hAnsi="Times New Roman" w:cs="Times New Roman"/>
          <w:lang w:eastAsia="ru-RU"/>
        </w:rPr>
        <w:t>амара</w:t>
      </w:r>
    </w:p>
    <w:p w:rsidR="00192194" w:rsidRPr="00192194" w:rsidRDefault="00192194" w:rsidP="00E43A82">
      <w:pPr>
        <w:widowControl w:val="0"/>
        <w:spacing w:after="0" w:line="240" w:lineRule="auto"/>
        <w:ind w:firstLine="426"/>
        <w:jc w:val="both"/>
        <w:rPr>
          <w:rFonts w:ascii="Times New Roman" w:eastAsia="Times New Roman" w:hAnsi="Times New Roman" w:cs="Times New Roman"/>
          <w:lang w:eastAsia="ru-RU"/>
        </w:rPr>
      </w:pPr>
      <w:r w:rsidRPr="00192194">
        <w:rPr>
          <w:rFonts w:ascii="Times New Roman" w:eastAsia="Times New Roman" w:hAnsi="Times New Roman" w:cs="Times New Roman"/>
          <w:lang w:eastAsia="ru-RU"/>
        </w:rPr>
        <w:t>БИК 043601001</w:t>
      </w:r>
    </w:p>
    <w:p w:rsidR="00192194" w:rsidRPr="00192194" w:rsidRDefault="00192194" w:rsidP="00E43A82">
      <w:pPr>
        <w:spacing w:after="0" w:line="240" w:lineRule="auto"/>
        <w:ind w:firstLine="426"/>
        <w:jc w:val="both"/>
        <w:rPr>
          <w:rFonts w:ascii="Times New Roman" w:eastAsia="Times New Roman" w:hAnsi="Times New Roman" w:cs="Times New Roman"/>
          <w:lang w:eastAsia="ru-RU"/>
        </w:rPr>
      </w:pPr>
      <w:r w:rsidRPr="00192194">
        <w:rPr>
          <w:rFonts w:ascii="Times New Roman" w:eastAsia="Times New Roman" w:hAnsi="Times New Roman" w:cs="Times New Roman"/>
          <w:lang w:eastAsia="ru-RU"/>
        </w:rPr>
        <w:t>Назначение платежа: «задаток для участия в аукционе».</w:t>
      </w:r>
    </w:p>
    <w:p w:rsidR="00192194" w:rsidRPr="00192194" w:rsidRDefault="00192194" w:rsidP="00E43A82">
      <w:pPr>
        <w:spacing w:after="0" w:line="240" w:lineRule="auto"/>
        <w:ind w:firstLine="426"/>
        <w:jc w:val="both"/>
        <w:rPr>
          <w:rFonts w:ascii="Times New Roman" w:eastAsia="Times New Roman" w:hAnsi="Times New Roman" w:cs="Times New Roman"/>
          <w:lang w:eastAsia="ru-RU"/>
        </w:rPr>
      </w:pPr>
      <w:r w:rsidRPr="00192194">
        <w:rPr>
          <w:rFonts w:ascii="Times New Roman" w:eastAsia="Times New Roman" w:hAnsi="Times New Roman" w:cs="Times New Roman"/>
          <w:u w:val="single"/>
          <w:lang w:eastAsia="ru-RU"/>
        </w:rPr>
        <w:t>Документы, предоставляемые для участия в аукционе</w:t>
      </w:r>
      <w:r w:rsidRPr="00192194">
        <w:rPr>
          <w:rFonts w:ascii="Times New Roman" w:eastAsia="Times New Roman" w:hAnsi="Times New Roman" w:cs="Times New Roman"/>
          <w:lang w:eastAsia="ru-RU"/>
        </w:rPr>
        <w:t>:</w:t>
      </w:r>
    </w:p>
    <w:p w:rsidR="00192194" w:rsidRPr="00192194" w:rsidRDefault="00192194" w:rsidP="00E43A82">
      <w:pPr>
        <w:spacing w:after="0" w:line="240" w:lineRule="auto"/>
        <w:ind w:firstLine="426"/>
        <w:jc w:val="both"/>
        <w:rPr>
          <w:rFonts w:ascii="Times New Roman" w:eastAsia="Times New Roman" w:hAnsi="Times New Roman" w:cs="Times New Roman"/>
          <w:lang w:eastAsia="ru-RU"/>
        </w:rPr>
      </w:pPr>
      <w:r w:rsidRPr="00192194">
        <w:rPr>
          <w:rFonts w:ascii="Times New Roman" w:eastAsia="Times New Roman" w:hAnsi="Times New Roman" w:cs="Times New Roman"/>
          <w:lang w:eastAsia="ru-RU"/>
        </w:rPr>
        <w:t>1. Заявка  на участие в аукционе, подписанная Претендентом или его уполномоченным представителем, в двух экземплярах.</w:t>
      </w:r>
    </w:p>
    <w:p w:rsidR="00192194" w:rsidRPr="00192194" w:rsidRDefault="00192194" w:rsidP="00E43A82">
      <w:pPr>
        <w:spacing w:after="0" w:line="240" w:lineRule="auto"/>
        <w:ind w:firstLine="426"/>
        <w:jc w:val="both"/>
        <w:rPr>
          <w:rFonts w:ascii="Times New Roman" w:eastAsia="Times New Roman" w:hAnsi="Times New Roman" w:cs="Times New Roman"/>
          <w:lang w:eastAsia="ru-RU"/>
        </w:rPr>
      </w:pPr>
      <w:r w:rsidRPr="00192194">
        <w:rPr>
          <w:rFonts w:ascii="Times New Roman" w:eastAsia="Times New Roman" w:hAnsi="Times New Roman" w:cs="Times New Roman"/>
          <w:lang w:eastAsia="ru-RU"/>
        </w:rPr>
        <w:t xml:space="preserve">2. Платежный документ (платежное поручение) с отметкой банка плательщика об исполнении, подтверждающий внесение Претендентом задатка, который должен поступить не позднее даты окончания приёма заявок на участие в аукционе. </w:t>
      </w:r>
    </w:p>
    <w:p w:rsidR="00192194" w:rsidRPr="00192194" w:rsidRDefault="00192194" w:rsidP="00E43A82">
      <w:pPr>
        <w:spacing w:after="0" w:line="240" w:lineRule="auto"/>
        <w:ind w:firstLine="426"/>
        <w:jc w:val="both"/>
        <w:rPr>
          <w:rFonts w:ascii="Times New Roman" w:eastAsia="Times New Roman" w:hAnsi="Times New Roman" w:cs="Times New Roman"/>
          <w:lang w:eastAsia="ru-RU"/>
        </w:rPr>
      </w:pPr>
      <w:r w:rsidRPr="00192194">
        <w:rPr>
          <w:rFonts w:ascii="Times New Roman" w:eastAsia="Times New Roman" w:hAnsi="Times New Roman" w:cs="Times New Roman"/>
          <w:lang w:eastAsia="ru-RU"/>
        </w:rPr>
        <w:t xml:space="preserve">3. Документ, удостоверяющий личность (копия паспорта) (для Претендентов - физических лиц, а также для Претендентов -  индивидуальных предпринимателей). </w:t>
      </w:r>
    </w:p>
    <w:p w:rsidR="00192194" w:rsidRPr="00192194" w:rsidRDefault="00192194" w:rsidP="00E43A82">
      <w:pPr>
        <w:spacing w:after="0" w:line="240" w:lineRule="auto"/>
        <w:ind w:firstLine="426"/>
        <w:jc w:val="both"/>
        <w:rPr>
          <w:rFonts w:ascii="Times New Roman" w:eastAsia="Times New Roman" w:hAnsi="Times New Roman" w:cs="Times New Roman"/>
          <w:lang w:eastAsia="ru-RU"/>
        </w:rPr>
      </w:pPr>
      <w:r w:rsidRPr="00192194">
        <w:rPr>
          <w:rFonts w:ascii="Times New Roman" w:eastAsia="Times New Roman" w:hAnsi="Times New Roman" w:cs="Times New Roman"/>
          <w:lang w:eastAsia="ru-RU"/>
        </w:rPr>
        <w:t>4. Выписка из единого государственного реестра индивидуальных предпринимателей или нотариально заверенная копия такой выписки (для Претендентов - индивидуальных предпринимателей), полученная не ранее чем за три месяца до дня размещения информационного сообщения о проведен</w:t>
      </w:r>
      <w:proofErr w:type="gramStart"/>
      <w:r w:rsidRPr="00192194">
        <w:rPr>
          <w:rFonts w:ascii="Times New Roman" w:eastAsia="Times New Roman" w:hAnsi="Times New Roman" w:cs="Times New Roman"/>
          <w:lang w:eastAsia="ru-RU"/>
        </w:rPr>
        <w:t>ии ау</w:t>
      </w:r>
      <w:proofErr w:type="gramEnd"/>
      <w:r w:rsidRPr="00192194">
        <w:rPr>
          <w:rFonts w:ascii="Times New Roman" w:eastAsia="Times New Roman" w:hAnsi="Times New Roman" w:cs="Times New Roman"/>
          <w:lang w:eastAsia="ru-RU"/>
        </w:rPr>
        <w:t>кциона.</w:t>
      </w:r>
    </w:p>
    <w:p w:rsidR="00192194" w:rsidRPr="00192194" w:rsidRDefault="00192194" w:rsidP="00E43A82">
      <w:pPr>
        <w:spacing w:after="0" w:line="240" w:lineRule="auto"/>
        <w:ind w:firstLine="426"/>
        <w:jc w:val="both"/>
        <w:rPr>
          <w:rFonts w:ascii="Times New Roman" w:eastAsia="Times New Roman" w:hAnsi="Times New Roman" w:cs="Times New Roman"/>
          <w:lang w:eastAsia="ru-RU"/>
        </w:rPr>
      </w:pPr>
      <w:r w:rsidRPr="00192194">
        <w:rPr>
          <w:rFonts w:ascii="Times New Roman" w:eastAsia="Times New Roman" w:hAnsi="Times New Roman" w:cs="Times New Roman"/>
          <w:lang w:eastAsia="ru-RU"/>
        </w:rPr>
        <w:t>5. Выписка из решения уполномоченного органа юридического лица о совершении сделки (если это необходимо в соответствии с учредительными документами претендента и законодательством государства, в котором зарегистрирован претендент).</w:t>
      </w:r>
    </w:p>
    <w:p w:rsidR="00192194" w:rsidRPr="00192194" w:rsidRDefault="00192194" w:rsidP="00E43A82">
      <w:pPr>
        <w:spacing w:after="0" w:line="240" w:lineRule="auto"/>
        <w:ind w:firstLine="426"/>
        <w:jc w:val="both"/>
        <w:rPr>
          <w:rFonts w:ascii="Times New Roman" w:eastAsia="Times New Roman" w:hAnsi="Times New Roman" w:cs="Times New Roman"/>
          <w:lang w:eastAsia="ru-RU"/>
        </w:rPr>
      </w:pPr>
      <w:r w:rsidRPr="00192194">
        <w:rPr>
          <w:rFonts w:ascii="Times New Roman" w:eastAsia="Times New Roman" w:hAnsi="Times New Roman" w:cs="Times New Roman"/>
          <w:lang w:eastAsia="ru-RU"/>
        </w:rPr>
        <w:t>5. Надлежащим образом оформленная доверенность на лицо, имеющее право действовать от имени Претендента, если заявка подается представителем Претендента.</w:t>
      </w:r>
    </w:p>
    <w:p w:rsidR="00192194" w:rsidRPr="00192194" w:rsidRDefault="00192194" w:rsidP="00E43A82">
      <w:pPr>
        <w:spacing w:after="0" w:line="240" w:lineRule="auto"/>
        <w:ind w:firstLine="426"/>
        <w:jc w:val="both"/>
        <w:rPr>
          <w:rFonts w:ascii="Times New Roman" w:eastAsia="Times New Roman" w:hAnsi="Times New Roman" w:cs="Times New Roman"/>
          <w:lang w:eastAsia="ru-RU"/>
        </w:rPr>
      </w:pPr>
      <w:r w:rsidRPr="00192194">
        <w:rPr>
          <w:rFonts w:ascii="Times New Roman" w:eastAsia="Times New Roman" w:hAnsi="Times New Roman" w:cs="Times New Roman"/>
          <w:lang w:eastAsia="ru-RU"/>
        </w:rPr>
        <w:t>6. Опись представленных документов, подписанная Претендентом или его уполномоченным представителем, в двух экземплярах. Один экземпляр описи, удостоверенный подписью представителя Претендента, возвращается Претенденту с указанием даты и времени приема заявки.</w:t>
      </w:r>
    </w:p>
    <w:p w:rsidR="00192194" w:rsidRPr="00192194" w:rsidRDefault="00192194" w:rsidP="00E43A82">
      <w:pPr>
        <w:spacing w:after="0" w:line="240" w:lineRule="auto"/>
        <w:ind w:firstLine="426"/>
        <w:jc w:val="both"/>
        <w:rPr>
          <w:rFonts w:ascii="Times New Roman" w:eastAsia="Times New Roman" w:hAnsi="Times New Roman" w:cs="Times New Roman"/>
          <w:u w:val="single"/>
          <w:lang w:eastAsia="ru-RU"/>
        </w:rPr>
      </w:pPr>
      <w:r w:rsidRPr="00192194">
        <w:rPr>
          <w:rFonts w:ascii="Times New Roman" w:eastAsia="Times New Roman" w:hAnsi="Times New Roman" w:cs="Times New Roman"/>
          <w:u w:val="single"/>
          <w:lang w:eastAsia="ru-RU"/>
        </w:rPr>
        <w:t>Условия конкурса:</w:t>
      </w:r>
    </w:p>
    <w:p w:rsidR="00192194" w:rsidRPr="00192194" w:rsidRDefault="00192194" w:rsidP="00E43A82">
      <w:pPr>
        <w:spacing w:after="0" w:line="240" w:lineRule="auto"/>
        <w:ind w:firstLine="426"/>
        <w:jc w:val="both"/>
        <w:rPr>
          <w:rFonts w:ascii="Times New Roman" w:eastAsia="Times New Roman" w:hAnsi="Times New Roman" w:cs="Times New Roman"/>
          <w:lang w:eastAsia="ru-RU"/>
        </w:rPr>
      </w:pPr>
      <w:r w:rsidRPr="00192194">
        <w:rPr>
          <w:rFonts w:ascii="Times New Roman" w:eastAsia="Times New Roman" w:hAnsi="Times New Roman" w:cs="Times New Roman"/>
          <w:lang w:eastAsia="ru-RU"/>
        </w:rPr>
        <w:t xml:space="preserve">Для участия в торгах претендент представляет организатору торгов (лично или через своего представителя) в установленный в извещении о проведении торгов срок заявку по форме, утверждаемой организатором торгов, платёжный документ с отметкой банка плательщика об исполнении для подтверждения перечисления претендентом </w:t>
      </w:r>
      <w:r w:rsidRPr="00192194">
        <w:rPr>
          <w:rFonts w:ascii="Times New Roman" w:eastAsia="Times New Roman" w:hAnsi="Times New Roman" w:cs="Times New Roman"/>
          <w:lang w:eastAsia="ru-RU"/>
        </w:rPr>
        <w:lastRenderedPageBreak/>
        <w:t xml:space="preserve">установленного в извещении о проведении торгов </w:t>
      </w:r>
      <w:proofErr w:type="gramStart"/>
      <w:r w:rsidRPr="00192194">
        <w:rPr>
          <w:rFonts w:ascii="Times New Roman" w:eastAsia="Times New Roman" w:hAnsi="Times New Roman" w:cs="Times New Roman"/>
          <w:lang w:eastAsia="ru-RU"/>
        </w:rPr>
        <w:t>задатка</w:t>
      </w:r>
      <w:proofErr w:type="gramEnd"/>
      <w:r w:rsidRPr="00192194">
        <w:rPr>
          <w:rFonts w:ascii="Times New Roman" w:eastAsia="Times New Roman" w:hAnsi="Times New Roman" w:cs="Times New Roman"/>
          <w:lang w:eastAsia="ru-RU"/>
        </w:rPr>
        <w:t xml:space="preserve"> в счёт обеспечения оплаты приобретаемых на торгах земельных участков или права на заключение договоров аренды таких земельных участков и иные документы в соответствии с перечнем, опубликованным в извещении о проведении торгов. Заявка и опись представленных документов составляются в 2 экземплярах, один из которых остаётся у организатора торгов, а другой - у претендента.</w:t>
      </w:r>
    </w:p>
    <w:p w:rsidR="00192194" w:rsidRPr="00192194" w:rsidRDefault="00192194" w:rsidP="00E43A82">
      <w:pPr>
        <w:spacing w:after="0" w:line="240" w:lineRule="auto"/>
        <w:ind w:firstLine="426"/>
        <w:jc w:val="both"/>
        <w:rPr>
          <w:rFonts w:ascii="Times New Roman" w:eastAsia="Times New Roman" w:hAnsi="Times New Roman" w:cs="Times New Roman"/>
          <w:lang w:eastAsia="ru-RU"/>
        </w:rPr>
      </w:pPr>
      <w:r w:rsidRPr="00192194">
        <w:rPr>
          <w:rFonts w:ascii="Times New Roman" w:eastAsia="Times New Roman" w:hAnsi="Times New Roman" w:cs="Times New Roman"/>
          <w:lang w:eastAsia="ru-RU"/>
        </w:rPr>
        <w:t>Один претендент имеет право подать только одну заявку на участие в торгах.</w:t>
      </w:r>
    </w:p>
    <w:p w:rsidR="00192194" w:rsidRPr="00192194" w:rsidRDefault="00192194" w:rsidP="00E43A82">
      <w:pPr>
        <w:spacing w:after="0" w:line="240" w:lineRule="auto"/>
        <w:ind w:firstLine="426"/>
        <w:jc w:val="both"/>
        <w:rPr>
          <w:rFonts w:ascii="Times New Roman" w:eastAsia="Times New Roman" w:hAnsi="Times New Roman" w:cs="Times New Roman"/>
          <w:lang w:eastAsia="ru-RU"/>
        </w:rPr>
      </w:pPr>
      <w:r w:rsidRPr="00192194">
        <w:rPr>
          <w:rFonts w:ascii="Times New Roman" w:eastAsia="Times New Roman" w:hAnsi="Times New Roman" w:cs="Times New Roman"/>
          <w:lang w:eastAsia="ru-RU"/>
        </w:rPr>
        <w:t>При подаче заявки физическое лицо предъявляет документ, удостоверяющий личность.</w:t>
      </w:r>
    </w:p>
    <w:p w:rsidR="00192194" w:rsidRPr="00192194" w:rsidRDefault="00192194" w:rsidP="00E43A82">
      <w:pPr>
        <w:spacing w:after="0" w:line="240" w:lineRule="auto"/>
        <w:ind w:firstLine="426"/>
        <w:jc w:val="both"/>
        <w:rPr>
          <w:rFonts w:ascii="Times New Roman" w:eastAsia="Times New Roman" w:hAnsi="Times New Roman" w:cs="Times New Roman"/>
          <w:lang w:eastAsia="ru-RU"/>
        </w:rPr>
      </w:pPr>
      <w:r w:rsidRPr="00192194">
        <w:rPr>
          <w:rFonts w:ascii="Times New Roman" w:eastAsia="Times New Roman" w:hAnsi="Times New Roman" w:cs="Times New Roman"/>
          <w:lang w:eastAsia="ru-RU"/>
        </w:rPr>
        <w:t>Юридическое лицо дополнительно прилагает к заявке нотариально заверенные копии учредительных документов и свидетельства о государственной регистрации юридического лица, а также выписку из решения уполномоченного органа юридического лица о совершении сделки (если это необходимо в соответствии с учредительными документами претендента и законодательством государства, в котором зарегистрирован претендент).</w:t>
      </w:r>
    </w:p>
    <w:p w:rsidR="00192194" w:rsidRPr="00192194" w:rsidRDefault="00192194" w:rsidP="00E43A82">
      <w:pPr>
        <w:spacing w:after="0" w:line="240" w:lineRule="auto"/>
        <w:ind w:firstLine="426"/>
        <w:jc w:val="both"/>
        <w:rPr>
          <w:rFonts w:ascii="Times New Roman" w:eastAsia="Times New Roman" w:hAnsi="Times New Roman" w:cs="Times New Roman"/>
          <w:lang w:eastAsia="ru-RU"/>
        </w:rPr>
      </w:pPr>
      <w:r w:rsidRPr="00192194">
        <w:rPr>
          <w:rFonts w:ascii="Times New Roman" w:eastAsia="Times New Roman" w:hAnsi="Times New Roman" w:cs="Times New Roman"/>
          <w:lang w:eastAsia="ru-RU"/>
        </w:rPr>
        <w:t>Заявка с прилагаемыми к ней документами регистрируются организатором торгов в журнале приёма заявок с присвоением каждой заявке номера и с указанием даты и времени подачи документов. На каждом экземпляре документов организатором торгов делается отметка о принятии заявки с указанием номера, даты и времени подачи документов.</w:t>
      </w:r>
    </w:p>
    <w:p w:rsidR="00192194" w:rsidRPr="00192194" w:rsidRDefault="00192194" w:rsidP="00E43A82">
      <w:pPr>
        <w:spacing w:after="0" w:line="240" w:lineRule="auto"/>
        <w:ind w:firstLine="426"/>
        <w:jc w:val="both"/>
        <w:rPr>
          <w:rFonts w:ascii="Times New Roman" w:eastAsia="Times New Roman" w:hAnsi="Times New Roman" w:cs="Times New Roman"/>
          <w:lang w:eastAsia="ru-RU"/>
        </w:rPr>
      </w:pPr>
      <w:r w:rsidRPr="00192194">
        <w:rPr>
          <w:rFonts w:ascii="Times New Roman" w:eastAsia="Times New Roman" w:hAnsi="Times New Roman" w:cs="Times New Roman"/>
          <w:lang w:eastAsia="ru-RU"/>
        </w:rPr>
        <w:t>Документы, содержащие помарки, подчистки, исправления и т.п. не рассматриваются.</w:t>
      </w:r>
    </w:p>
    <w:p w:rsidR="00192194" w:rsidRPr="00192194" w:rsidRDefault="00192194" w:rsidP="00E43A82">
      <w:pPr>
        <w:spacing w:after="0" w:line="240" w:lineRule="auto"/>
        <w:ind w:firstLine="426"/>
        <w:jc w:val="both"/>
        <w:rPr>
          <w:rFonts w:ascii="Times New Roman" w:eastAsia="Times New Roman" w:hAnsi="Times New Roman" w:cs="Times New Roman"/>
          <w:lang w:eastAsia="ru-RU"/>
        </w:rPr>
      </w:pPr>
      <w:r w:rsidRPr="00192194">
        <w:rPr>
          <w:rFonts w:ascii="Times New Roman" w:eastAsia="Times New Roman" w:hAnsi="Times New Roman" w:cs="Times New Roman"/>
          <w:lang w:eastAsia="ru-RU"/>
        </w:rPr>
        <w:t>Заявка, поступившая по истечении срока ее приема, вместе с документами по описи, на которой делается отметка об отказе в принятии документов с указанием причины отказа, возвращается в день ее поступления претенденту или его уполномоченному представителю под расписку.</w:t>
      </w:r>
    </w:p>
    <w:p w:rsidR="00192194" w:rsidRPr="00192194" w:rsidRDefault="00192194" w:rsidP="00E43A82">
      <w:pPr>
        <w:spacing w:after="0" w:line="240" w:lineRule="auto"/>
        <w:ind w:firstLine="426"/>
        <w:jc w:val="both"/>
        <w:rPr>
          <w:rFonts w:ascii="Times New Roman" w:eastAsia="Times New Roman" w:hAnsi="Times New Roman" w:cs="Times New Roman"/>
          <w:lang w:eastAsia="ru-RU"/>
        </w:rPr>
      </w:pPr>
      <w:r w:rsidRPr="00192194">
        <w:rPr>
          <w:rFonts w:ascii="Times New Roman" w:eastAsia="Times New Roman" w:hAnsi="Times New Roman" w:cs="Times New Roman"/>
          <w:lang w:eastAsia="ru-RU"/>
        </w:rPr>
        <w:t>Претендент вправе отозвать принятую организатором торгов заявку  до окончания срока приема заявок, уведомив об этом в письменной форме организатора торгов.</w:t>
      </w:r>
    </w:p>
    <w:p w:rsidR="00192194" w:rsidRPr="00192194" w:rsidRDefault="00192194" w:rsidP="00E43A82">
      <w:pPr>
        <w:spacing w:after="0" w:line="240" w:lineRule="auto"/>
        <w:ind w:firstLine="426"/>
        <w:jc w:val="both"/>
        <w:rPr>
          <w:rFonts w:ascii="Times New Roman" w:eastAsia="Times New Roman" w:hAnsi="Times New Roman" w:cs="Times New Roman"/>
          <w:u w:val="single"/>
          <w:lang w:eastAsia="ru-RU"/>
        </w:rPr>
      </w:pPr>
      <w:r w:rsidRPr="00192194">
        <w:rPr>
          <w:rFonts w:ascii="Times New Roman" w:eastAsia="Times New Roman" w:hAnsi="Times New Roman" w:cs="Times New Roman"/>
          <w:u w:val="single"/>
          <w:lang w:eastAsia="ru-RU"/>
        </w:rPr>
        <w:t>Место, дата, время и порядок определения участников торгов:</w:t>
      </w:r>
    </w:p>
    <w:p w:rsidR="00192194" w:rsidRPr="00192194" w:rsidRDefault="00192194" w:rsidP="00E43A82">
      <w:pPr>
        <w:spacing w:after="0" w:line="240" w:lineRule="auto"/>
        <w:ind w:firstLine="426"/>
        <w:jc w:val="both"/>
        <w:rPr>
          <w:rFonts w:ascii="Times New Roman" w:eastAsia="Times New Roman" w:hAnsi="Times New Roman" w:cs="Times New Roman"/>
          <w:lang w:eastAsia="ru-RU"/>
        </w:rPr>
      </w:pPr>
      <w:r w:rsidRPr="00192194">
        <w:rPr>
          <w:rFonts w:ascii="Times New Roman" w:eastAsia="Times New Roman" w:hAnsi="Times New Roman" w:cs="Times New Roman"/>
          <w:lang w:eastAsia="ru-RU"/>
        </w:rPr>
        <w:t xml:space="preserve">Прием  заявок осуществляется  специалистом Комитета по управлению муниципальным имуществом  с 9.00 до 12.00 и с 13.00 до 15.00. по  местному  времени,  начиная с 09.11.2015 года </w:t>
      </w:r>
      <w:proofErr w:type="gramStart"/>
      <w:r w:rsidRPr="00192194">
        <w:rPr>
          <w:rFonts w:ascii="Times New Roman" w:eastAsia="Times New Roman" w:hAnsi="Times New Roman" w:cs="Times New Roman"/>
          <w:lang w:eastAsia="ru-RU"/>
        </w:rPr>
        <w:t>по</w:t>
      </w:r>
      <w:proofErr w:type="gramEnd"/>
      <w:r w:rsidRPr="00192194">
        <w:rPr>
          <w:rFonts w:ascii="Times New Roman" w:eastAsia="Times New Roman" w:hAnsi="Times New Roman" w:cs="Times New Roman"/>
          <w:lang w:eastAsia="ru-RU"/>
        </w:rPr>
        <w:t xml:space="preserve"> 07.12.2015 </w:t>
      </w:r>
      <w:proofErr w:type="gramStart"/>
      <w:r w:rsidRPr="00192194">
        <w:rPr>
          <w:rFonts w:ascii="Times New Roman" w:eastAsia="Times New Roman" w:hAnsi="Times New Roman" w:cs="Times New Roman"/>
          <w:lang w:eastAsia="ru-RU"/>
        </w:rPr>
        <w:t>года</w:t>
      </w:r>
      <w:proofErr w:type="gramEnd"/>
      <w:r w:rsidRPr="00192194">
        <w:rPr>
          <w:rFonts w:ascii="Times New Roman" w:eastAsia="Times New Roman" w:hAnsi="Times New Roman" w:cs="Times New Roman"/>
          <w:lang w:eastAsia="ru-RU"/>
        </w:rPr>
        <w:t xml:space="preserve">  по адресу: 446250, Самарская область, Безенчукский район, п.г.т. Безенчук, ул. Нефтяников, дом 11, каб 24.</w:t>
      </w:r>
    </w:p>
    <w:p w:rsidR="00192194" w:rsidRPr="00192194" w:rsidRDefault="00192194" w:rsidP="00E43A82">
      <w:pPr>
        <w:spacing w:after="0" w:line="240" w:lineRule="auto"/>
        <w:ind w:firstLine="426"/>
        <w:jc w:val="both"/>
        <w:rPr>
          <w:rFonts w:ascii="Times New Roman" w:eastAsia="Times New Roman" w:hAnsi="Times New Roman" w:cs="Times New Roman"/>
          <w:lang w:eastAsia="ru-RU"/>
        </w:rPr>
      </w:pPr>
      <w:r w:rsidRPr="00192194">
        <w:rPr>
          <w:rFonts w:ascii="Times New Roman" w:eastAsia="Times New Roman" w:hAnsi="Times New Roman" w:cs="Times New Roman"/>
          <w:lang w:eastAsia="ru-RU"/>
        </w:rPr>
        <w:t>Срок окончания подачи заявок на участие в аукционе – 10 час. 00 мин.                  07.12.2015</w:t>
      </w:r>
    </w:p>
    <w:p w:rsidR="00192194" w:rsidRPr="00192194" w:rsidRDefault="00192194" w:rsidP="00E43A82">
      <w:pPr>
        <w:spacing w:after="0" w:line="240" w:lineRule="auto"/>
        <w:ind w:firstLine="426"/>
        <w:jc w:val="both"/>
        <w:rPr>
          <w:rFonts w:ascii="Times New Roman" w:eastAsia="Times New Roman" w:hAnsi="Times New Roman" w:cs="Times New Roman"/>
          <w:lang w:eastAsia="ru-RU"/>
        </w:rPr>
      </w:pPr>
      <w:proofErr w:type="gramStart"/>
      <w:r w:rsidRPr="00192194">
        <w:rPr>
          <w:rFonts w:ascii="Times New Roman" w:eastAsia="Times New Roman" w:hAnsi="Times New Roman" w:cs="Times New Roman"/>
          <w:lang w:eastAsia="ru-RU"/>
        </w:rPr>
        <w:t>Начало рассмотрения заявок на участие  в торгах – 14 час. 00 мин.              07.12.2015 года  по  адресу:  446250, Самарская область, Безенчукский  район, п.г.т. Безенчук, ул. Нефтяников, дом 11, каб. 25.</w:t>
      </w:r>
      <w:proofErr w:type="gramEnd"/>
    </w:p>
    <w:p w:rsidR="00192194" w:rsidRPr="00192194" w:rsidRDefault="00192194" w:rsidP="00E43A82">
      <w:pPr>
        <w:spacing w:after="0" w:line="240" w:lineRule="auto"/>
        <w:ind w:firstLine="426"/>
        <w:jc w:val="both"/>
        <w:rPr>
          <w:rFonts w:ascii="Times New Roman" w:eastAsia="Times New Roman" w:hAnsi="Times New Roman" w:cs="Times New Roman"/>
          <w:lang w:eastAsia="ru-RU"/>
        </w:rPr>
      </w:pPr>
      <w:r w:rsidRPr="00192194">
        <w:rPr>
          <w:rFonts w:ascii="Times New Roman" w:eastAsia="Times New Roman" w:hAnsi="Times New Roman" w:cs="Times New Roman"/>
          <w:lang w:eastAsia="ru-RU"/>
        </w:rPr>
        <w:t>В день  рассмотрения  заявок  организатор торгов принимает решение  о  признании  Претендентов  участниками  торгов  или об отказе в допуске Претендентов к участию в торгах, которое оформляется протоколом.</w:t>
      </w:r>
    </w:p>
    <w:p w:rsidR="00192194" w:rsidRPr="00192194" w:rsidRDefault="00192194" w:rsidP="00E43A82">
      <w:pPr>
        <w:widowControl w:val="0"/>
        <w:spacing w:after="0" w:line="240" w:lineRule="auto"/>
        <w:ind w:firstLine="426"/>
        <w:jc w:val="both"/>
        <w:rPr>
          <w:rFonts w:ascii="Times New Roman" w:eastAsia="Times New Roman" w:hAnsi="Times New Roman" w:cs="Times New Roman"/>
          <w:lang w:eastAsia="ru-RU"/>
        </w:rPr>
      </w:pPr>
      <w:r w:rsidRPr="00192194">
        <w:rPr>
          <w:rFonts w:ascii="Times New Roman" w:eastAsia="Times New Roman" w:hAnsi="Times New Roman" w:cs="Times New Roman"/>
          <w:lang w:eastAsia="ru-RU"/>
        </w:rPr>
        <w:t>Протокол о признании Претендентов участниками торгов подписывается организатором торгов в день рассмотрения  заявок 07.12.2015 года.</w:t>
      </w:r>
    </w:p>
    <w:p w:rsidR="00192194" w:rsidRPr="00192194" w:rsidRDefault="00192194" w:rsidP="00E43A82">
      <w:pPr>
        <w:widowControl w:val="0"/>
        <w:spacing w:after="0" w:line="240" w:lineRule="auto"/>
        <w:ind w:firstLine="426"/>
        <w:jc w:val="both"/>
        <w:rPr>
          <w:rFonts w:ascii="Times New Roman" w:eastAsia="Times New Roman" w:hAnsi="Times New Roman" w:cs="Times New Roman"/>
          <w:lang w:eastAsia="ru-RU"/>
        </w:rPr>
      </w:pPr>
      <w:r w:rsidRPr="00192194">
        <w:rPr>
          <w:rFonts w:ascii="Times New Roman" w:eastAsia="Times New Roman" w:hAnsi="Times New Roman" w:cs="Times New Roman"/>
          <w:lang w:eastAsia="ru-RU"/>
        </w:rPr>
        <w:t>Претендент не допускается к участию в торгах по следующим основаниям:</w:t>
      </w:r>
    </w:p>
    <w:p w:rsidR="00192194" w:rsidRPr="00192194" w:rsidRDefault="00192194" w:rsidP="00E43A82">
      <w:pPr>
        <w:spacing w:after="0" w:line="240" w:lineRule="auto"/>
        <w:ind w:firstLine="426"/>
        <w:jc w:val="both"/>
        <w:rPr>
          <w:rFonts w:ascii="Times New Roman" w:eastAsia="Times New Roman" w:hAnsi="Times New Roman" w:cs="Times New Roman"/>
          <w:lang w:eastAsia="ru-RU"/>
        </w:rPr>
      </w:pPr>
      <w:r w:rsidRPr="00192194">
        <w:rPr>
          <w:rFonts w:ascii="Times New Roman" w:eastAsia="Times New Roman" w:hAnsi="Times New Roman" w:cs="Times New Roman"/>
          <w:lang w:eastAsia="ru-RU"/>
        </w:rPr>
        <w:t>а) заявка подана лицом, в отношении которого законодательством Российской Федерации установлены ограничения в приобретении в собственность земельных участков, находящихся в государственной или муниципальной собственности;</w:t>
      </w:r>
    </w:p>
    <w:p w:rsidR="00192194" w:rsidRPr="00192194" w:rsidRDefault="00192194" w:rsidP="00E43A82">
      <w:pPr>
        <w:spacing w:after="0" w:line="240" w:lineRule="auto"/>
        <w:ind w:firstLine="426"/>
        <w:jc w:val="both"/>
        <w:rPr>
          <w:rFonts w:ascii="Times New Roman" w:eastAsia="Times New Roman" w:hAnsi="Times New Roman" w:cs="Times New Roman"/>
          <w:lang w:eastAsia="ru-RU"/>
        </w:rPr>
      </w:pPr>
      <w:r w:rsidRPr="00192194">
        <w:rPr>
          <w:rFonts w:ascii="Times New Roman" w:eastAsia="Times New Roman" w:hAnsi="Times New Roman" w:cs="Times New Roman"/>
          <w:lang w:eastAsia="ru-RU"/>
        </w:rPr>
        <w:t>б) представлены не все документы в соответствии с перечнем, указанным в информационном сообщении или оформление указанных документов не соответствует законодательству РФ;</w:t>
      </w:r>
    </w:p>
    <w:p w:rsidR="00192194" w:rsidRPr="00192194" w:rsidRDefault="00192194" w:rsidP="00E43A82">
      <w:pPr>
        <w:spacing w:after="0" w:line="240" w:lineRule="auto"/>
        <w:ind w:firstLine="426"/>
        <w:jc w:val="both"/>
        <w:rPr>
          <w:rFonts w:ascii="Times New Roman" w:eastAsia="Times New Roman" w:hAnsi="Times New Roman" w:cs="Times New Roman"/>
          <w:lang w:eastAsia="ru-RU"/>
        </w:rPr>
      </w:pPr>
      <w:r w:rsidRPr="00192194">
        <w:rPr>
          <w:rFonts w:ascii="Times New Roman" w:eastAsia="Times New Roman" w:hAnsi="Times New Roman" w:cs="Times New Roman"/>
          <w:lang w:eastAsia="ru-RU"/>
        </w:rPr>
        <w:t>в) заявка подана лицом, не уполномоченным Претендентом на осуществление таких действий;</w:t>
      </w:r>
    </w:p>
    <w:p w:rsidR="00192194" w:rsidRPr="00192194" w:rsidRDefault="00192194" w:rsidP="00E43A82">
      <w:pPr>
        <w:spacing w:after="0" w:line="240" w:lineRule="auto"/>
        <w:ind w:firstLine="426"/>
        <w:jc w:val="both"/>
        <w:rPr>
          <w:rFonts w:ascii="Times New Roman" w:eastAsia="Times New Roman" w:hAnsi="Times New Roman" w:cs="Times New Roman"/>
          <w:lang w:eastAsia="ru-RU"/>
        </w:rPr>
      </w:pPr>
      <w:r w:rsidRPr="00192194">
        <w:rPr>
          <w:rFonts w:ascii="Times New Roman" w:eastAsia="Times New Roman" w:hAnsi="Times New Roman" w:cs="Times New Roman"/>
          <w:lang w:eastAsia="ru-RU"/>
        </w:rPr>
        <w:t>г) не подтверждено поступление в установленный срок задатка на счет (счета), указанный в извещении о проведении торгов.</w:t>
      </w:r>
    </w:p>
    <w:p w:rsidR="00192194" w:rsidRPr="00192194" w:rsidRDefault="00192194" w:rsidP="00E43A82">
      <w:pPr>
        <w:spacing w:after="0" w:line="240" w:lineRule="auto"/>
        <w:ind w:firstLine="426"/>
        <w:jc w:val="both"/>
        <w:rPr>
          <w:rFonts w:ascii="Times New Roman" w:eastAsia="Times New Roman" w:hAnsi="Times New Roman" w:cs="Times New Roman"/>
          <w:lang w:eastAsia="ru-RU"/>
        </w:rPr>
      </w:pPr>
      <w:r w:rsidRPr="00192194">
        <w:rPr>
          <w:rFonts w:ascii="Times New Roman" w:eastAsia="Times New Roman" w:hAnsi="Times New Roman" w:cs="Times New Roman"/>
          <w:lang w:eastAsia="ru-RU"/>
        </w:rPr>
        <w:t xml:space="preserve">Претенденты, признанные участниками торгов, и Претенденты, не допущенные  к  участию в  торгах, уведомляются о принятом решении не позднее следующего рабочего дня </w:t>
      </w:r>
      <w:proofErr w:type="gramStart"/>
      <w:r w:rsidRPr="00192194">
        <w:rPr>
          <w:rFonts w:ascii="Times New Roman" w:eastAsia="Times New Roman" w:hAnsi="Times New Roman" w:cs="Times New Roman"/>
          <w:lang w:eastAsia="ru-RU"/>
        </w:rPr>
        <w:t>с даты подписания</w:t>
      </w:r>
      <w:proofErr w:type="gramEnd"/>
      <w:r w:rsidRPr="00192194">
        <w:rPr>
          <w:rFonts w:ascii="Times New Roman" w:eastAsia="Times New Roman" w:hAnsi="Times New Roman" w:cs="Times New Roman"/>
          <w:lang w:eastAsia="ru-RU"/>
        </w:rPr>
        <w:t xml:space="preserve"> протокола путем вручения им под расписку соответствующего уведомления либо направления такого уведомления по почте заказным письмом.</w:t>
      </w:r>
    </w:p>
    <w:p w:rsidR="00192194" w:rsidRPr="00192194" w:rsidRDefault="00192194" w:rsidP="00E43A82">
      <w:pPr>
        <w:spacing w:after="0" w:line="240" w:lineRule="auto"/>
        <w:ind w:firstLine="426"/>
        <w:jc w:val="both"/>
        <w:rPr>
          <w:rFonts w:ascii="Times New Roman" w:eastAsia="Times New Roman" w:hAnsi="Times New Roman" w:cs="Times New Roman"/>
          <w:lang w:eastAsia="ru-RU"/>
        </w:rPr>
      </w:pPr>
      <w:r w:rsidRPr="00192194">
        <w:rPr>
          <w:rFonts w:ascii="Times New Roman" w:eastAsia="Times New Roman" w:hAnsi="Times New Roman" w:cs="Times New Roman"/>
          <w:lang w:eastAsia="ru-RU"/>
        </w:rPr>
        <w:t>Претендент приобретает статус участника торгов с момента подписания организатором торгов протокола о признании Претендентов участниками торгов.</w:t>
      </w:r>
    </w:p>
    <w:p w:rsidR="00192194" w:rsidRPr="00192194" w:rsidRDefault="00192194" w:rsidP="00E43A82">
      <w:pPr>
        <w:spacing w:after="0" w:line="240" w:lineRule="auto"/>
        <w:ind w:firstLine="426"/>
        <w:jc w:val="both"/>
        <w:rPr>
          <w:rFonts w:ascii="Times New Roman" w:eastAsia="Times New Roman" w:hAnsi="Times New Roman" w:cs="Times New Roman"/>
          <w:lang w:eastAsia="ru-RU"/>
        </w:rPr>
      </w:pPr>
      <w:r w:rsidRPr="00192194">
        <w:rPr>
          <w:rFonts w:ascii="Times New Roman" w:eastAsia="Times New Roman" w:hAnsi="Times New Roman" w:cs="Times New Roman"/>
          <w:lang w:eastAsia="ru-RU"/>
        </w:rPr>
        <w:t>Аукцион  проводится 09.12.2015  в 10 час. 00 мин.;</w:t>
      </w:r>
    </w:p>
    <w:p w:rsidR="00192194" w:rsidRPr="00192194" w:rsidRDefault="00192194" w:rsidP="00E43A82">
      <w:pPr>
        <w:spacing w:after="0" w:line="240" w:lineRule="auto"/>
        <w:ind w:firstLine="426"/>
        <w:jc w:val="both"/>
        <w:rPr>
          <w:rFonts w:ascii="Times New Roman" w:eastAsia="Times New Roman" w:hAnsi="Times New Roman" w:cs="Times New Roman"/>
          <w:lang w:eastAsia="ru-RU"/>
        </w:rPr>
      </w:pPr>
      <w:proofErr w:type="gramStart"/>
      <w:r w:rsidRPr="00192194">
        <w:rPr>
          <w:rFonts w:ascii="Times New Roman" w:eastAsia="Times New Roman" w:hAnsi="Times New Roman" w:cs="Times New Roman"/>
          <w:lang w:eastAsia="ru-RU"/>
        </w:rPr>
        <w:t>по  адресу: 446250, Самарская область, Безенчукский район, п.г.т. Безенчук, ул. Нефтяников, дом 11, каб. 25; тел.: (84676) 24607.</w:t>
      </w:r>
      <w:proofErr w:type="gramEnd"/>
    </w:p>
    <w:p w:rsidR="00192194" w:rsidRPr="00192194" w:rsidRDefault="00192194" w:rsidP="00E43A82">
      <w:pPr>
        <w:spacing w:after="0" w:line="240" w:lineRule="auto"/>
        <w:ind w:firstLine="426"/>
        <w:jc w:val="both"/>
        <w:rPr>
          <w:rFonts w:ascii="Times New Roman" w:eastAsia="Times New Roman" w:hAnsi="Times New Roman" w:cs="Times New Roman"/>
          <w:lang w:eastAsia="ru-RU"/>
        </w:rPr>
      </w:pPr>
      <w:r w:rsidRPr="00192194">
        <w:rPr>
          <w:rFonts w:ascii="Times New Roman" w:eastAsia="Times New Roman" w:hAnsi="Times New Roman" w:cs="Times New Roman"/>
          <w:lang w:eastAsia="ru-RU"/>
        </w:rPr>
        <w:t>Победителем аукциона признается участник аукциона, номер билета которого был назван аукционистом последним.</w:t>
      </w:r>
    </w:p>
    <w:p w:rsidR="00192194" w:rsidRPr="00192194" w:rsidRDefault="00192194" w:rsidP="00E43A82">
      <w:pPr>
        <w:spacing w:after="0" w:line="240" w:lineRule="auto"/>
        <w:ind w:firstLine="426"/>
        <w:jc w:val="both"/>
        <w:rPr>
          <w:rFonts w:ascii="Times New Roman" w:eastAsia="Times New Roman" w:hAnsi="Times New Roman" w:cs="Times New Roman"/>
          <w:lang w:eastAsia="ru-RU"/>
        </w:rPr>
      </w:pPr>
      <w:r w:rsidRPr="00192194">
        <w:rPr>
          <w:rFonts w:ascii="Times New Roman" w:eastAsia="Times New Roman" w:hAnsi="Times New Roman" w:cs="Times New Roman"/>
          <w:lang w:eastAsia="ru-RU"/>
        </w:rPr>
        <w:t>По завершен</w:t>
      </w:r>
      <w:proofErr w:type="gramStart"/>
      <w:r w:rsidRPr="00192194">
        <w:rPr>
          <w:rFonts w:ascii="Times New Roman" w:eastAsia="Times New Roman" w:hAnsi="Times New Roman" w:cs="Times New Roman"/>
          <w:lang w:eastAsia="ru-RU"/>
        </w:rPr>
        <w:t>ии ау</w:t>
      </w:r>
      <w:proofErr w:type="gramEnd"/>
      <w:r w:rsidRPr="00192194">
        <w:rPr>
          <w:rFonts w:ascii="Times New Roman" w:eastAsia="Times New Roman" w:hAnsi="Times New Roman" w:cs="Times New Roman"/>
          <w:lang w:eastAsia="ru-RU"/>
        </w:rPr>
        <w:t>кциона аукционист объявляет стоимость права пользования земельным участком, называет цену и номер билета  победителя  аукциона.</w:t>
      </w:r>
    </w:p>
    <w:p w:rsidR="00192194" w:rsidRPr="00192194" w:rsidRDefault="00192194" w:rsidP="00E43A82">
      <w:pPr>
        <w:spacing w:after="0" w:line="240" w:lineRule="auto"/>
        <w:ind w:firstLine="426"/>
        <w:jc w:val="both"/>
        <w:rPr>
          <w:rFonts w:ascii="Times New Roman" w:eastAsia="Times New Roman" w:hAnsi="Times New Roman" w:cs="Times New Roman"/>
          <w:lang w:eastAsia="ru-RU"/>
        </w:rPr>
      </w:pPr>
      <w:r w:rsidRPr="00192194">
        <w:rPr>
          <w:rFonts w:ascii="Times New Roman" w:eastAsia="Times New Roman" w:hAnsi="Times New Roman" w:cs="Times New Roman"/>
          <w:lang w:eastAsia="ru-RU"/>
        </w:rPr>
        <w:t>Протоколы о результатах торгов подписывается Организатором торгов, аукционистом и победителем торгов в день проведения торгов 09.12.2015 года.</w:t>
      </w:r>
    </w:p>
    <w:p w:rsidR="00192194" w:rsidRPr="00192194" w:rsidRDefault="00192194" w:rsidP="00E43A82">
      <w:pPr>
        <w:spacing w:after="0" w:line="240" w:lineRule="auto"/>
        <w:ind w:firstLine="426"/>
        <w:jc w:val="both"/>
        <w:rPr>
          <w:rFonts w:ascii="Times New Roman" w:eastAsia="Times New Roman" w:hAnsi="Times New Roman" w:cs="Times New Roman"/>
          <w:lang w:eastAsia="ru-RU"/>
        </w:rPr>
      </w:pPr>
      <w:r w:rsidRPr="00192194">
        <w:rPr>
          <w:rFonts w:ascii="Times New Roman" w:eastAsia="Times New Roman" w:hAnsi="Times New Roman" w:cs="Times New Roman"/>
          <w:lang w:eastAsia="ru-RU"/>
        </w:rPr>
        <w:t>Протокол о результатах торгов является основанием для заключения   с победителем торгов договора аренды.</w:t>
      </w:r>
    </w:p>
    <w:p w:rsidR="00192194" w:rsidRPr="00192194" w:rsidRDefault="00192194" w:rsidP="00E43A82">
      <w:pPr>
        <w:shd w:val="clear" w:color="auto" w:fill="FFFFFF"/>
        <w:spacing w:after="0" w:line="240" w:lineRule="auto"/>
        <w:ind w:firstLine="426"/>
        <w:jc w:val="both"/>
        <w:rPr>
          <w:rFonts w:ascii="Times New Roman" w:eastAsia="Times New Roman" w:hAnsi="Times New Roman" w:cs="Times New Roman"/>
          <w:lang w:eastAsia="ru-RU"/>
        </w:rPr>
      </w:pPr>
      <w:r w:rsidRPr="00192194">
        <w:rPr>
          <w:rFonts w:ascii="Times New Roman" w:eastAsia="Times New Roman" w:hAnsi="Times New Roman" w:cs="Times New Roman"/>
          <w:u w:val="single"/>
          <w:lang w:eastAsia="ru-RU"/>
        </w:rPr>
        <w:t>Срок заключения договора аренды</w:t>
      </w:r>
      <w:r w:rsidRPr="00192194">
        <w:rPr>
          <w:rFonts w:ascii="Times New Roman" w:eastAsia="Times New Roman" w:hAnsi="Times New Roman" w:cs="Times New Roman"/>
          <w:lang w:eastAsia="ru-RU"/>
        </w:rPr>
        <w:t>: Договор подлежит подписанию победителем (арендатором) в срок не ранее чем через десять дней  со дня размещения информации о результатах аукциона на официальном сайте Российской Федерации.</w:t>
      </w:r>
    </w:p>
    <w:p w:rsidR="00192194" w:rsidRPr="00192194" w:rsidRDefault="00192194" w:rsidP="00E43A82">
      <w:pPr>
        <w:shd w:val="clear" w:color="auto" w:fill="FFFFFF"/>
        <w:spacing w:after="0" w:line="240" w:lineRule="auto"/>
        <w:ind w:firstLine="426"/>
        <w:jc w:val="both"/>
        <w:rPr>
          <w:rFonts w:ascii="Times New Roman" w:eastAsia="Times New Roman" w:hAnsi="Times New Roman" w:cs="Times New Roman"/>
          <w:lang w:eastAsia="ru-RU"/>
        </w:rPr>
      </w:pPr>
      <w:r w:rsidRPr="00192194">
        <w:rPr>
          <w:rFonts w:ascii="Times New Roman" w:eastAsia="Times New Roman" w:hAnsi="Times New Roman" w:cs="Times New Roman"/>
          <w:u w:val="single"/>
          <w:lang w:eastAsia="ru-RU"/>
        </w:rPr>
        <w:lastRenderedPageBreak/>
        <w:t>Дата, время и порядок осмотра земельного участка на местности</w:t>
      </w:r>
      <w:r w:rsidRPr="00192194">
        <w:rPr>
          <w:rFonts w:ascii="Times New Roman" w:eastAsia="Times New Roman" w:hAnsi="Times New Roman" w:cs="Times New Roman"/>
          <w:lang w:eastAsia="ru-RU"/>
        </w:rPr>
        <w:t>: Осмотр земельного участка на местности производится лицами, желающими участвовать в аукционе с 09.11.2015 года по 06.12.2015 года ежедневно (кроме выходных и праздничных дней) с 13.00 до 16.00 по предварительному согласованию с организатором торгов. </w:t>
      </w:r>
    </w:p>
    <w:p w:rsidR="00192194" w:rsidRPr="00192194" w:rsidRDefault="00192194" w:rsidP="00E43A82">
      <w:pPr>
        <w:spacing w:after="0" w:line="240" w:lineRule="auto"/>
        <w:ind w:firstLine="426"/>
        <w:jc w:val="both"/>
        <w:rPr>
          <w:rFonts w:ascii="Times New Roman" w:hAnsi="Times New Roman" w:cs="Times New Roman"/>
        </w:rPr>
      </w:pPr>
      <w:r w:rsidRPr="00192194">
        <w:rPr>
          <w:rFonts w:ascii="Times New Roman" w:hAnsi="Times New Roman" w:cs="Times New Roman"/>
        </w:rPr>
        <w:t xml:space="preserve">Аукционная документация размещена на официальном сайте торгов </w:t>
      </w:r>
      <w:hyperlink r:id="rId10" w:history="1">
        <w:r w:rsidRPr="00192194">
          <w:rPr>
            <w:rStyle w:val="a4"/>
            <w:rFonts w:ascii="Times New Roman" w:hAnsi="Times New Roman" w:cs="Times New Roman"/>
            <w:color w:val="auto"/>
            <w:lang w:val="en-US"/>
          </w:rPr>
          <w:t>www</w:t>
        </w:r>
        <w:r w:rsidRPr="00192194">
          <w:rPr>
            <w:rStyle w:val="a4"/>
            <w:rFonts w:ascii="Times New Roman" w:hAnsi="Times New Roman" w:cs="Times New Roman"/>
            <w:color w:val="auto"/>
          </w:rPr>
          <w:t>.</w:t>
        </w:r>
        <w:proofErr w:type="spellStart"/>
        <w:r w:rsidRPr="00192194">
          <w:rPr>
            <w:rStyle w:val="a4"/>
            <w:rFonts w:ascii="Times New Roman" w:hAnsi="Times New Roman" w:cs="Times New Roman"/>
            <w:color w:val="auto"/>
            <w:lang w:val="en-US"/>
          </w:rPr>
          <w:t>torgi</w:t>
        </w:r>
        <w:proofErr w:type="spellEnd"/>
        <w:r w:rsidRPr="00192194">
          <w:rPr>
            <w:rStyle w:val="a4"/>
            <w:rFonts w:ascii="Times New Roman" w:hAnsi="Times New Roman" w:cs="Times New Roman"/>
            <w:color w:val="auto"/>
          </w:rPr>
          <w:t>.</w:t>
        </w:r>
        <w:proofErr w:type="spellStart"/>
        <w:r w:rsidRPr="00192194">
          <w:rPr>
            <w:rStyle w:val="a4"/>
            <w:rFonts w:ascii="Times New Roman" w:hAnsi="Times New Roman" w:cs="Times New Roman"/>
            <w:color w:val="auto"/>
            <w:lang w:val="en-US"/>
          </w:rPr>
          <w:t>gov</w:t>
        </w:r>
        <w:proofErr w:type="spellEnd"/>
        <w:r w:rsidRPr="00192194">
          <w:rPr>
            <w:rStyle w:val="a4"/>
            <w:rFonts w:ascii="Times New Roman" w:hAnsi="Times New Roman" w:cs="Times New Roman"/>
            <w:color w:val="auto"/>
          </w:rPr>
          <w:t>.</w:t>
        </w:r>
        <w:proofErr w:type="spellStart"/>
        <w:r w:rsidRPr="00192194">
          <w:rPr>
            <w:rStyle w:val="a4"/>
            <w:rFonts w:ascii="Times New Roman" w:hAnsi="Times New Roman" w:cs="Times New Roman"/>
            <w:color w:val="auto"/>
            <w:lang w:val="en-US"/>
          </w:rPr>
          <w:t>ru</w:t>
        </w:r>
        <w:proofErr w:type="spellEnd"/>
      </w:hyperlink>
      <w:r w:rsidRPr="00192194">
        <w:rPr>
          <w:rFonts w:ascii="Times New Roman" w:hAnsi="Times New Roman" w:cs="Times New Roman"/>
        </w:rPr>
        <w:t>.</w:t>
      </w:r>
    </w:p>
    <w:p w:rsidR="007F27B3" w:rsidRPr="005E18D1" w:rsidRDefault="007F27B3" w:rsidP="008D41AA">
      <w:pPr>
        <w:pStyle w:val="29"/>
        <w:spacing w:after="0" w:line="240" w:lineRule="auto"/>
        <w:ind w:left="0"/>
        <w:rPr>
          <w:sz w:val="8"/>
          <w:szCs w:val="8"/>
        </w:rPr>
      </w:pPr>
    </w:p>
    <w:tbl>
      <w:tblPr>
        <w:tblW w:w="0" w:type="auto"/>
        <w:tblCellSpacing w:w="0" w:type="dxa"/>
        <w:tblCellMar>
          <w:left w:w="0" w:type="dxa"/>
          <w:right w:w="0" w:type="dxa"/>
        </w:tblCellMar>
        <w:tblLook w:val="04A0"/>
      </w:tblPr>
      <w:tblGrid>
        <w:gridCol w:w="9465"/>
      </w:tblGrid>
      <w:tr w:rsidR="00FC0B55" w:rsidRPr="007F27B3" w:rsidTr="007C42CA">
        <w:trPr>
          <w:tblCellSpacing w:w="0" w:type="dxa"/>
        </w:trPr>
        <w:tc>
          <w:tcPr>
            <w:tcW w:w="9465" w:type="dxa"/>
          </w:tcPr>
          <w:p w:rsidR="00FC0B55" w:rsidRPr="007F27B3" w:rsidRDefault="00FC0B55" w:rsidP="007F27B3">
            <w:pPr>
              <w:spacing w:after="0" w:line="240" w:lineRule="auto"/>
              <w:jc w:val="both"/>
              <w:rPr>
                <w:rFonts w:ascii="Times New Roman" w:eastAsia="Times New Roman" w:hAnsi="Times New Roman" w:cs="Times New Roman"/>
                <w:color w:val="000000"/>
                <w:lang w:eastAsia="ru-RU"/>
              </w:rPr>
            </w:pPr>
            <w:r w:rsidRPr="007F27B3">
              <w:rPr>
                <w:rFonts w:ascii="Times New Roman" w:eastAsia="Times New Roman" w:hAnsi="Times New Roman" w:cs="Times New Roman"/>
                <w:color w:val="000000"/>
                <w:lang w:eastAsia="ru-RU"/>
              </w:rPr>
              <w:t>Номер регистрации________________</w:t>
            </w:r>
          </w:p>
          <w:p w:rsidR="00FC0B55" w:rsidRPr="007F27B3" w:rsidRDefault="00FC0B55" w:rsidP="007F27B3">
            <w:pPr>
              <w:spacing w:after="0" w:line="240" w:lineRule="auto"/>
              <w:jc w:val="both"/>
              <w:rPr>
                <w:rFonts w:ascii="Times New Roman" w:eastAsia="Times New Roman" w:hAnsi="Times New Roman" w:cs="Times New Roman"/>
                <w:color w:val="000000"/>
                <w:lang w:eastAsia="ru-RU"/>
              </w:rPr>
            </w:pPr>
            <w:r w:rsidRPr="007F27B3">
              <w:rPr>
                <w:rFonts w:ascii="Times New Roman" w:eastAsia="Times New Roman" w:hAnsi="Times New Roman" w:cs="Times New Roman"/>
                <w:color w:val="000000"/>
                <w:lang w:eastAsia="ru-RU"/>
              </w:rPr>
              <w:t>Дата регистрации   ________________</w:t>
            </w:r>
          </w:p>
          <w:p w:rsidR="00FC0B55" w:rsidRPr="007F27B3" w:rsidRDefault="00FC0B55" w:rsidP="007F27B3">
            <w:pPr>
              <w:spacing w:after="0" w:line="240" w:lineRule="auto"/>
              <w:jc w:val="both"/>
              <w:rPr>
                <w:rFonts w:ascii="Times New Roman" w:eastAsia="Times New Roman" w:hAnsi="Times New Roman" w:cs="Times New Roman"/>
                <w:color w:val="000000"/>
                <w:lang w:eastAsia="ru-RU"/>
              </w:rPr>
            </w:pPr>
            <w:r w:rsidRPr="007F27B3">
              <w:rPr>
                <w:rFonts w:ascii="Times New Roman" w:eastAsia="Times New Roman" w:hAnsi="Times New Roman" w:cs="Times New Roman"/>
                <w:color w:val="000000"/>
                <w:lang w:eastAsia="ru-RU"/>
              </w:rPr>
              <w:t>Время регистрации ___ час</w:t>
            </w:r>
            <w:proofErr w:type="gramStart"/>
            <w:r w:rsidRPr="007F27B3">
              <w:rPr>
                <w:rFonts w:ascii="Times New Roman" w:eastAsia="Times New Roman" w:hAnsi="Times New Roman" w:cs="Times New Roman"/>
                <w:color w:val="000000"/>
                <w:lang w:eastAsia="ru-RU"/>
              </w:rPr>
              <w:t>.</w:t>
            </w:r>
            <w:proofErr w:type="gramEnd"/>
            <w:r w:rsidRPr="007F27B3">
              <w:rPr>
                <w:rFonts w:ascii="Times New Roman" w:eastAsia="Times New Roman" w:hAnsi="Times New Roman" w:cs="Times New Roman"/>
                <w:color w:val="000000"/>
                <w:lang w:eastAsia="ru-RU"/>
              </w:rPr>
              <w:t xml:space="preserve"> _____ </w:t>
            </w:r>
            <w:proofErr w:type="gramStart"/>
            <w:r w:rsidRPr="007F27B3">
              <w:rPr>
                <w:rFonts w:ascii="Times New Roman" w:eastAsia="Times New Roman" w:hAnsi="Times New Roman" w:cs="Times New Roman"/>
                <w:color w:val="000000"/>
                <w:lang w:eastAsia="ru-RU"/>
              </w:rPr>
              <w:t>м</w:t>
            </w:r>
            <w:proofErr w:type="gramEnd"/>
            <w:r w:rsidRPr="007F27B3">
              <w:rPr>
                <w:rFonts w:ascii="Times New Roman" w:eastAsia="Times New Roman" w:hAnsi="Times New Roman" w:cs="Times New Roman"/>
                <w:color w:val="000000"/>
                <w:lang w:eastAsia="ru-RU"/>
              </w:rPr>
              <w:t xml:space="preserve">ин. </w:t>
            </w:r>
          </w:p>
          <w:p w:rsidR="00FC0B55" w:rsidRPr="007F27B3" w:rsidRDefault="00FC0B55" w:rsidP="007F27B3">
            <w:pPr>
              <w:spacing w:after="0" w:line="240" w:lineRule="auto"/>
              <w:jc w:val="both"/>
              <w:rPr>
                <w:rFonts w:ascii="Times New Roman" w:eastAsia="Times New Roman" w:hAnsi="Times New Roman" w:cs="Times New Roman"/>
                <w:color w:val="000000"/>
                <w:lang w:eastAsia="ru-RU"/>
              </w:rPr>
            </w:pPr>
            <w:r w:rsidRPr="007F27B3">
              <w:rPr>
                <w:rFonts w:ascii="Times New Roman" w:eastAsia="Times New Roman" w:hAnsi="Times New Roman" w:cs="Times New Roman"/>
                <w:color w:val="000000"/>
                <w:lang w:eastAsia="ru-RU"/>
              </w:rPr>
              <w:t>Подпись регистрирующего лица _________________________________</w:t>
            </w:r>
          </w:p>
        </w:tc>
      </w:tr>
    </w:tbl>
    <w:p w:rsidR="007F27B3" w:rsidRPr="007F27B3" w:rsidRDefault="007F27B3" w:rsidP="007F27B3">
      <w:pPr>
        <w:spacing w:after="0" w:line="240" w:lineRule="auto"/>
        <w:jc w:val="center"/>
        <w:rPr>
          <w:rFonts w:ascii="Times New Roman" w:eastAsia="Times New Roman" w:hAnsi="Times New Roman" w:cs="Times New Roman"/>
          <w:color w:val="000000"/>
          <w:lang w:eastAsia="ru-RU"/>
        </w:rPr>
      </w:pPr>
      <w:r w:rsidRPr="007F27B3">
        <w:rPr>
          <w:rFonts w:ascii="Times New Roman" w:eastAsia="Times New Roman" w:hAnsi="Times New Roman" w:cs="Times New Roman"/>
          <w:b/>
          <w:bCs/>
          <w:color w:val="000000"/>
          <w:lang w:eastAsia="ru-RU"/>
        </w:rPr>
        <w:t>ЗАЯВКА</w:t>
      </w:r>
    </w:p>
    <w:p w:rsidR="007F27B3" w:rsidRPr="007F27B3" w:rsidRDefault="007F27B3" w:rsidP="007F27B3">
      <w:pPr>
        <w:spacing w:after="0" w:line="240" w:lineRule="auto"/>
        <w:jc w:val="center"/>
        <w:rPr>
          <w:rFonts w:ascii="Times New Roman" w:eastAsia="Times New Roman" w:hAnsi="Times New Roman" w:cs="Times New Roman"/>
          <w:b/>
          <w:color w:val="000000"/>
          <w:lang w:eastAsia="ru-RU"/>
        </w:rPr>
      </w:pPr>
      <w:r w:rsidRPr="007F27B3">
        <w:rPr>
          <w:rFonts w:ascii="Times New Roman" w:eastAsia="Times New Roman" w:hAnsi="Times New Roman" w:cs="Times New Roman"/>
          <w:b/>
          <w:color w:val="000000"/>
          <w:lang w:eastAsia="ru-RU"/>
        </w:rPr>
        <w:t>на участие в аукционе по продаже права пользования земельного участка</w:t>
      </w:r>
    </w:p>
    <w:p w:rsidR="007F27B3" w:rsidRPr="007F27B3" w:rsidRDefault="007F27B3" w:rsidP="00FC0B55">
      <w:pPr>
        <w:tabs>
          <w:tab w:val="left" w:pos="426"/>
        </w:tabs>
        <w:suppressAutoHyphens/>
        <w:spacing w:after="0" w:line="240" w:lineRule="auto"/>
        <w:jc w:val="both"/>
        <w:rPr>
          <w:rFonts w:ascii="Times New Roman" w:eastAsia="Times New Roman" w:hAnsi="Times New Roman" w:cs="Times New Roman"/>
          <w:lang w:eastAsia="ar-SA"/>
        </w:rPr>
      </w:pPr>
      <w:r w:rsidRPr="007F27B3">
        <w:rPr>
          <w:rFonts w:ascii="Times New Roman" w:eastAsia="Times New Roman" w:hAnsi="Times New Roman" w:cs="Times New Roman"/>
          <w:lang w:eastAsia="ar-SA"/>
        </w:rPr>
        <w:t>от ___________________________________________________________________________,</w:t>
      </w:r>
    </w:p>
    <w:p w:rsidR="007F27B3" w:rsidRPr="007F27B3" w:rsidRDefault="007F27B3" w:rsidP="00FC0B55">
      <w:pPr>
        <w:tabs>
          <w:tab w:val="left" w:pos="426"/>
        </w:tabs>
        <w:suppressAutoHyphens/>
        <w:spacing w:after="0" w:line="240" w:lineRule="auto"/>
        <w:jc w:val="both"/>
        <w:rPr>
          <w:rFonts w:ascii="Times New Roman" w:eastAsia="Times New Roman" w:hAnsi="Times New Roman" w:cs="Times New Roman"/>
          <w:lang w:eastAsia="ar-SA"/>
        </w:rPr>
      </w:pPr>
      <w:proofErr w:type="gramStart"/>
      <w:r w:rsidRPr="007F27B3">
        <w:rPr>
          <w:rFonts w:ascii="Times New Roman" w:eastAsia="Times New Roman" w:hAnsi="Times New Roman" w:cs="Times New Roman"/>
          <w:lang w:eastAsia="ar-SA"/>
        </w:rPr>
        <w:t>проживающей</w:t>
      </w:r>
      <w:proofErr w:type="gramEnd"/>
      <w:r w:rsidRPr="007F27B3">
        <w:rPr>
          <w:rFonts w:ascii="Times New Roman" w:eastAsia="Times New Roman" w:hAnsi="Times New Roman" w:cs="Times New Roman"/>
          <w:lang w:eastAsia="ar-SA"/>
        </w:rPr>
        <w:t xml:space="preserve"> по адресу________________________________________________________,</w:t>
      </w:r>
    </w:p>
    <w:p w:rsidR="007F27B3" w:rsidRPr="007F27B3" w:rsidRDefault="007F27B3" w:rsidP="00FC0B55">
      <w:pPr>
        <w:tabs>
          <w:tab w:val="left" w:pos="426"/>
        </w:tabs>
        <w:suppressAutoHyphens/>
        <w:spacing w:after="0" w:line="240" w:lineRule="auto"/>
        <w:jc w:val="both"/>
        <w:rPr>
          <w:rFonts w:ascii="Times New Roman" w:eastAsia="Times New Roman" w:hAnsi="Times New Roman" w:cs="Times New Roman"/>
          <w:lang w:eastAsia="ar-SA"/>
        </w:rPr>
      </w:pPr>
      <w:r w:rsidRPr="007F27B3">
        <w:rPr>
          <w:rFonts w:ascii="Times New Roman" w:eastAsia="Times New Roman" w:hAnsi="Times New Roman" w:cs="Times New Roman"/>
          <w:lang w:eastAsia="ar-SA"/>
        </w:rPr>
        <w:t>контактный телефон_________________, адрес электронной почты____________________.</w:t>
      </w:r>
    </w:p>
    <w:p w:rsidR="007F27B3" w:rsidRPr="007F27B3" w:rsidRDefault="007F27B3" w:rsidP="00FC0B55">
      <w:pPr>
        <w:tabs>
          <w:tab w:val="left" w:pos="426"/>
        </w:tabs>
        <w:suppressAutoHyphens/>
        <w:spacing w:after="0" w:line="240" w:lineRule="auto"/>
        <w:jc w:val="both"/>
        <w:rPr>
          <w:rFonts w:ascii="Times New Roman" w:eastAsia="Times New Roman" w:hAnsi="Times New Roman" w:cs="Times New Roman"/>
          <w:lang w:eastAsia="ar-SA"/>
        </w:rPr>
      </w:pPr>
      <w:proofErr w:type="gramStart"/>
      <w:r w:rsidRPr="007F27B3">
        <w:rPr>
          <w:rFonts w:ascii="Times New Roman" w:eastAsia="Times New Roman" w:hAnsi="Times New Roman" w:cs="Times New Roman"/>
          <w:lang w:eastAsia="ar-SA"/>
        </w:rPr>
        <w:t xml:space="preserve">Изучив информационное сообщение о предстоящих торгах в форме аукциона, открытом по составу участников и открытом по форме подачи предложений по цене,  опубликованное на официальном сайте РФ </w:t>
      </w:r>
      <w:r w:rsidRPr="007F27B3">
        <w:rPr>
          <w:rFonts w:ascii="Times New Roman" w:eastAsia="Times New Roman" w:hAnsi="Times New Roman" w:cs="Times New Roman"/>
          <w:b/>
          <w:color w:val="000000"/>
          <w:u w:val="single"/>
          <w:lang w:eastAsia="ar-SA"/>
        </w:rPr>
        <w:t xml:space="preserve"> www. </w:t>
      </w:r>
      <w:proofErr w:type="spellStart"/>
      <w:r w:rsidRPr="007F27B3">
        <w:rPr>
          <w:rFonts w:ascii="Times New Roman" w:eastAsia="Times New Roman" w:hAnsi="Times New Roman" w:cs="Times New Roman"/>
          <w:b/>
          <w:color w:val="000000"/>
          <w:u w:val="single"/>
          <w:lang w:val="en-US" w:eastAsia="ar-SA"/>
        </w:rPr>
        <w:t>torgi</w:t>
      </w:r>
      <w:proofErr w:type="spellEnd"/>
      <w:r w:rsidRPr="007F27B3">
        <w:rPr>
          <w:rFonts w:ascii="Times New Roman" w:eastAsia="Times New Roman" w:hAnsi="Times New Roman" w:cs="Times New Roman"/>
          <w:color w:val="000000"/>
          <w:u w:val="single"/>
          <w:lang w:eastAsia="ar-SA"/>
        </w:rPr>
        <w:t xml:space="preserve"> </w:t>
      </w:r>
      <w:r w:rsidRPr="007F27B3">
        <w:rPr>
          <w:rFonts w:ascii="Times New Roman" w:eastAsia="Times New Roman" w:hAnsi="Times New Roman" w:cs="Times New Roman"/>
          <w:b/>
          <w:bCs/>
          <w:color w:val="000000"/>
          <w:u w:val="single"/>
          <w:lang w:eastAsia="ar-SA"/>
        </w:rPr>
        <w:t>gov.ru</w:t>
      </w:r>
      <w:r w:rsidRPr="007F27B3">
        <w:rPr>
          <w:rFonts w:ascii="Times New Roman" w:eastAsia="Times New Roman" w:hAnsi="Times New Roman" w:cs="Times New Roman"/>
          <w:lang w:eastAsia="ar-SA"/>
        </w:rPr>
        <w:t xml:space="preserve">. </w:t>
      </w:r>
      <w:proofErr w:type="gramEnd"/>
    </w:p>
    <w:p w:rsidR="007F27B3" w:rsidRPr="007F27B3" w:rsidRDefault="007F27B3" w:rsidP="00FC0B55">
      <w:pPr>
        <w:tabs>
          <w:tab w:val="left" w:pos="426"/>
        </w:tabs>
        <w:spacing w:after="0" w:line="240" w:lineRule="auto"/>
        <w:jc w:val="both"/>
        <w:rPr>
          <w:rFonts w:ascii="Times New Roman" w:hAnsi="Times New Roman" w:cs="Times New Roman"/>
        </w:rPr>
      </w:pPr>
      <w:r w:rsidRPr="007F27B3">
        <w:rPr>
          <w:rFonts w:ascii="Times New Roman" w:eastAsia="Times New Roman" w:hAnsi="Times New Roman" w:cs="Times New Roman"/>
          <w:lang w:eastAsia="ar-SA"/>
        </w:rPr>
        <w:t xml:space="preserve">Я  согласен принять участие в открытом аукционе, в соответствии с установленной процедурой по продаже права пользования земельного участка, </w:t>
      </w:r>
      <w:r w:rsidRPr="007F27B3">
        <w:rPr>
          <w:rFonts w:ascii="Times New Roman" w:hAnsi="Times New Roman" w:cs="Times New Roman"/>
        </w:rPr>
        <w:t>из состава земель _________________________________, с разрешенным использованием: _________________________________, площадью _________ кв</w:t>
      </w:r>
      <w:proofErr w:type="gramStart"/>
      <w:r w:rsidRPr="007F27B3">
        <w:rPr>
          <w:rFonts w:ascii="Times New Roman" w:hAnsi="Times New Roman" w:cs="Times New Roman"/>
        </w:rPr>
        <w:t>.м</w:t>
      </w:r>
      <w:proofErr w:type="gramEnd"/>
      <w:r w:rsidRPr="007F27B3">
        <w:rPr>
          <w:rFonts w:ascii="Times New Roman" w:hAnsi="Times New Roman" w:cs="Times New Roman"/>
        </w:rPr>
        <w:t>, кадастровый номер _____________________, расположенного по адресу: Самарская область, Безенчукский район, _________________________________. Начальная стоимость земельного участка  составляет _____________;</w:t>
      </w:r>
    </w:p>
    <w:p w:rsidR="007F27B3" w:rsidRPr="00FC0B55" w:rsidRDefault="007F27B3" w:rsidP="00FC0B55">
      <w:pPr>
        <w:pStyle w:val="af2"/>
        <w:numPr>
          <w:ilvl w:val="0"/>
          <w:numId w:val="18"/>
        </w:numPr>
        <w:tabs>
          <w:tab w:val="left" w:pos="426"/>
          <w:tab w:val="left" w:pos="720"/>
        </w:tabs>
        <w:suppressAutoHyphens/>
        <w:ind w:left="0" w:firstLine="0"/>
        <w:jc w:val="both"/>
      </w:pPr>
      <w:r w:rsidRPr="00FC0B55">
        <w:t>В случае признания победителем аукциона я  принимаю на себя обязательства:</w:t>
      </w:r>
    </w:p>
    <w:p w:rsidR="007F27B3" w:rsidRPr="007F27B3" w:rsidRDefault="00FC0B55" w:rsidP="00FC0B55">
      <w:pPr>
        <w:tabs>
          <w:tab w:val="left" w:pos="284"/>
          <w:tab w:val="left" w:pos="426"/>
        </w:tabs>
        <w:suppressAutoHyphen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7F27B3" w:rsidRPr="007F27B3">
        <w:rPr>
          <w:rFonts w:ascii="Times New Roman" w:eastAsia="Times New Roman" w:hAnsi="Times New Roman" w:cs="Times New Roman"/>
          <w:lang w:eastAsia="ru-RU"/>
        </w:rPr>
        <w:t>подписать в день проведения аукциона  протокол о результатах аукциона;</w:t>
      </w:r>
    </w:p>
    <w:p w:rsidR="007F27B3" w:rsidRPr="007F27B3" w:rsidRDefault="00FC0B55" w:rsidP="00FC0B55">
      <w:pPr>
        <w:tabs>
          <w:tab w:val="left" w:pos="284"/>
          <w:tab w:val="left" w:pos="426"/>
        </w:tabs>
        <w:suppressAutoHyphen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7F27B3" w:rsidRPr="007F27B3">
        <w:rPr>
          <w:rFonts w:ascii="Times New Roman" w:eastAsia="Times New Roman" w:hAnsi="Times New Roman" w:cs="Times New Roman"/>
          <w:lang w:eastAsia="ru-RU"/>
        </w:rPr>
        <w:t xml:space="preserve">заключить договор купли-продажи земельного участка в установленные законодательством сроки. </w:t>
      </w:r>
    </w:p>
    <w:p w:rsidR="007F27B3" w:rsidRPr="007F27B3" w:rsidRDefault="00FC0B55" w:rsidP="00FC0B55">
      <w:pPr>
        <w:tabs>
          <w:tab w:val="left" w:pos="284"/>
          <w:tab w:val="left" w:pos="426"/>
        </w:tabs>
        <w:suppressAutoHyphen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 xml:space="preserve">- </w:t>
      </w:r>
      <w:r w:rsidR="007F27B3" w:rsidRPr="007F27B3">
        <w:rPr>
          <w:rFonts w:ascii="Times New Roman" w:eastAsia="Times New Roman" w:hAnsi="Times New Roman" w:cs="Times New Roman"/>
          <w:color w:val="000000"/>
          <w:lang w:eastAsia="ru-RU"/>
        </w:rPr>
        <w:t xml:space="preserve">перечислить в течение 5 дней после подписания протокола на расчетный счет УФК по Самарской области (КУМИ м. р. Безенчукский), № 40101810200000010001 в Отделении Самара г. Самара БИК 043601001, ИНН 6362001951, </w:t>
      </w:r>
      <w:r w:rsidR="007F27B3" w:rsidRPr="007F27B3">
        <w:rPr>
          <w:rFonts w:ascii="Times New Roman" w:hAnsi="Times New Roman" w:cs="Times New Roman"/>
        </w:rPr>
        <w:t>КПП 636201001</w:t>
      </w:r>
      <w:r w:rsidR="007F27B3" w:rsidRPr="007F27B3">
        <w:rPr>
          <w:rFonts w:ascii="Times New Roman" w:eastAsia="Times New Roman" w:hAnsi="Times New Roman" w:cs="Times New Roman"/>
          <w:color w:val="000000"/>
          <w:lang w:eastAsia="ru-RU"/>
        </w:rPr>
        <w:t xml:space="preserve"> КБК 51611406013100000430. Назначение платежа </w:t>
      </w:r>
      <w:r w:rsidR="007F27B3" w:rsidRPr="007F27B3">
        <w:rPr>
          <w:rFonts w:ascii="Times New Roman" w:eastAsia="Times New Roman" w:hAnsi="Times New Roman" w:cs="Times New Roman"/>
          <w:lang w:eastAsia="ru-RU"/>
        </w:rPr>
        <w:t xml:space="preserve">«оплата по договору аренды </w:t>
      </w:r>
      <w:bookmarkStart w:id="0" w:name="_GoBack"/>
      <w:bookmarkEnd w:id="0"/>
      <w:r w:rsidR="007F27B3" w:rsidRPr="007F27B3">
        <w:rPr>
          <w:rFonts w:ascii="Times New Roman" w:eastAsia="Times New Roman" w:hAnsi="Times New Roman" w:cs="Times New Roman"/>
          <w:lang w:eastAsia="ru-RU"/>
        </w:rPr>
        <w:t xml:space="preserve">земельного участка». </w:t>
      </w:r>
    </w:p>
    <w:p w:rsidR="007F27B3" w:rsidRPr="007F27B3" w:rsidRDefault="00FC0B55" w:rsidP="00FC0B55">
      <w:pPr>
        <w:tabs>
          <w:tab w:val="left" w:pos="284"/>
          <w:tab w:val="left" w:pos="426"/>
        </w:tabs>
        <w:suppressAutoHyphen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7F27B3" w:rsidRPr="007F27B3">
        <w:rPr>
          <w:rFonts w:ascii="Times New Roman" w:eastAsia="Times New Roman" w:hAnsi="Times New Roman" w:cs="Times New Roman"/>
          <w:lang w:eastAsia="ru-RU"/>
        </w:rPr>
        <w:t xml:space="preserve">Я согласен с тем, что в случае  отказа от подписания протокола о результатах аукциона и (или) </w:t>
      </w:r>
      <w:proofErr w:type="gramStart"/>
      <w:r w:rsidR="007F27B3" w:rsidRPr="007F27B3">
        <w:rPr>
          <w:rFonts w:ascii="Times New Roman" w:eastAsia="Times New Roman" w:hAnsi="Times New Roman" w:cs="Times New Roman"/>
          <w:lang w:eastAsia="ru-RU"/>
        </w:rPr>
        <w:t>не уплаты</w:t>
      </w:r>
      <w:proofErr w:type="gramEnd"/>
      <w:r w:rsidR="007F27B3" w:rsidRPr="007F27B3">
        <w:rPr>
          <w:rFonts w:ascii="Times New Roman" w:eastAsia="Times New Roman" w:hAnsi="Times New Roman" w:cs="Times New Roman"/>
          <w:lang w:eastAsia="ru-RU"/>
        </w:rPr>
        <w:t xml:space="preserve"> по обязательствам п. 1 в  установленные сроки, задаток, внесенный мною по условиям проведения аукциона, остается у организатора аукциона в соответствии с гражданским законодательством РФ. </w:t>
      </w:r>
    </w:p>
    <w:p w:rsidR="007F27B3" w:rsidRPr="007F27B3" w:rsidRDefault="007F27B3" w:rsidP="00FC0B55">
      <w:pPr>
        <w:numPr>
          <w:ilvl w:val="0"/>
          <w:numId w:val="18"/>
        </w:numPr>
        <w:tabs>
          <w:tab w:val="left" w:pos="426"/>
          <w:tab w:val="left" w:pos="720"/>
        </w:tabs>
        <w:suppressAutoHyphens/>
        <w:spacing w:after="0" w:line="240" w:lineRule="auto"/>
        <w:ind w:left="0" w:firstLine="0"/>
        <w:jc w:val="both"/>
        <w:rPr>
          <w:rFonts w:ascii="Times New Roman" w:eastAsia="Times New Roman" w:hAnsi="Times New Roman" w:cs="Times New Roman"/>
          <w:lang w:eastAsia="ru-RU"/>
        </w:rPr>
      </w:pPr>
      <w:r w:rsidRPr="007F27B3">
        <w:rPr>
          <w:rFonts w:ascii="Times New Roman" w:eastAsia="Times New Roman" w:hAnsi="Times New Roman" w:cs="Times New Roman"/>
          <w:lang w:eastAsia="ru-RU"/>
        </w:rPr>
        <w:t>При этом Организатор аукциона  обязуется перед  претендентом:</w:t>
      </w:r>
    </w:p>
    <w:p w:rsidR="007F27B3" w:rsidRPr="007F27B3" w:rsidRDefault="00FC0B55" w:rsidP="00FC0B55">
      <w:pPr>
        <w:tabs>
          <w:tab w:val="left" w:pos="426"/>
        </w:tabs>
        <w:suppressAutoHyphen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7F27B3" w:rsidRPr="007F27B3">
        <w:rPr>
          <w:rFonts w:ascii="Times New Roman" w:eastAsia="Times New Roman" w:hAnsi="Times New Roman" w:cs="Times New Roman"/>
          <w:lang w:eastAsia="ru-RU"/>
        </w:rPr>
        <w:t>в случае   проигрыша в торгах в течение 3-х банковских дней со дня подписания  протокола о результатах аукциона вернуть на  расчетный счет претендента  задаток.</w:t>
      </w:r>
    </w:p>
    <w:p w:rsidR="007F27B3" w:rsidRPr="007F27B3" w:rsidRDefault="00FC0B55" w:rsidP="00FC0B55">
      <w:pPr>
        <w:tabs>
          <w:tab w:val="left" w:pos="426"/>
        </w:tabs>
        <w:suppressAutoHyphen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в</w:t>
      </w:r>
      <w:r w:rsidR="007F27B3" w:rsidRPr="007F27B3">
        <w:rPr>
          <w:rFonts w:ascii="Times New Roman" w:eastAsia="Times New Roman" w:hAnsi="Times New Roman" w:cs="Times New Roman"/>
          <w:lang w:eastAsia="ru-RU"/>
        </w:rPr>
        <w:t xml:space="preserve"> ходе подготовки и проведения аукциона соблюдать установленные законодательные нормы и процедуры.</w:t>
      </w:r>
    </w:p>
    <w:p w:rsidR="007F27B3" w:rsidRPr="007F27B3" w:rsidRDefault="007F27B3" w:rsidP="00FC0B55">
      <w:pPr>
        <w:numPr>
          <w:ilvl w:val="0"/>
          <w:numId w:val="18"/>
        </w:numPr>
        <w:tabs>
          <w:tab w:val="left" w:pos="426"/>
        </w:tabs>
        <w:suppressAutoHyphens/>
        <w:spacing w:after="0" w:line="240" w:lineRule="auto"/>
        <w:ind w:left="0" w:firstLine="0"/>
        <w:jc w:val="both"/>
        <w:rPr>
          <w:rFonts w:ascii="Times New Roman" w:eastAsia="Times New Roman" w:hAnsi="Times New Roman" w:cs="Times New Roman"/>
          <w:lang w:eastAsia="ru-RU"/>
        </w:rPr>
      </w:pPr>
      <w:r w:rsidRPr="007F27B3">
        <w:rPr>
          <w:rFonts w:ascii="Times New Roman" w:eastAsia="Times New Roman" w:hAnsi="Times New Roman" w:cs="Times New Roman"/>
          <w:lang w:eastAsia="ru-RU"/>
        </w:rPr>
        <w:t>Настоящая заявка составлена в 2-х экземплярах: 1-й экземпляр для Продавца , 2-й для участника торгов.</w:t>
      </w:r>
    </w:p>
    <w:p w:rsidR="007F27B3" w:rsidRPr="007F27B3" w:rsidRDefault="007F27B3" w:rsidP="007F27B3">
      <w:pPr>
        <w:spacing w:after="0" w:line="240" w:lineRule="auto"/>
        <w:ind w:left="720" w:hanging="360"/>
        <w:jc w:val="both"/>
        <w:rPr>
          <w:rFonts w:ascii="Times New Roman" w:eastAsia="Times New Roman" w:hAnsi="Times New Roman" w:cs="Times New Roman"/>
          <w:lang w:eastAsia="ru-RU"/>
        </w:rPr>
      </w:pPr>
      <w:r w:rsidRPr="007F27B3">
        <w:rPr>
          <w:rFonts w:ascii="Times New Roman" w:eastAsia="Times New Roman" w:hAnsi="Times New Roman" w:cs="Times New Roman"/>
          <w:lang w:eastAsia="ru-RU"/>
        </w:rPr>
        <w:t>Подписи сторон:</w:t>
      </w:r>
    </w:p>
    <w:p w:rsidR="007F27B3" w:rsidRPr="007F27B3" w:rsidRDefault="007F27B3" w:rsidP="007F27B3">
      <w:pPr>
        <w:spacing w:after="0" w:line="240" w:lineRule="auto"/>
        <w:ind w:left="720" w:hanging="360"/>
        <w:jc w:val="both"/>
        <w:rPr>
          <w:rFonts w:ascii="Times New Roman" w:eastAsia="Times New Roman" w:hAnsi="Times New Roman" w:cs="Times New Roman"/>
          <w:lang w:eastAsia="ru-RU"/>
        </w:rPr>
      </w:pPr>
      <w:r w:rsidRPr="007F27B3">
        <w:rPr>
          <w:rFonts w:ascii="Times New Roman" w:eastAsia="Times New Roman" w:hAnsi="Times New Roman" w:cs="Times New Roman"/>
          <w:lang w:eastAsia="ru-RU"/>
        </w:rPr>
        <w:t xml:space="preserve">Организатор торгов     </w:t>
      </w:r>
      <w:r w:rsidR="004A0BDB" w:rsidRPr="007F27B3">
        <w:rPr>
          <w:rFonts w:ascii="Times New Roman" w:eastAsia="Times New Roman" w:hAnsi="Times New Roman" w:cs="Times New Roman"/>
          <w:lang w:eastAsia="ru-RU"/>
        </w:rPr>
        <w:t xml:space="preserve">___________________________ </w:t>
      </w:r>
      <w:r w:rsidRPr="007F27B3">
        <w:rPr>
          <w:rFonts w:ascii="Times New Roman" w:eastAsia="Times New Roman" w:hAnsi="Times New Roman" w:cs="Times New Roman"/>
          <w:lang w:eastAsia="ru-RU"/>
        </w:rPr>
        <w:t xml:space="preserve">            Претендент     ___________________________                                                  </w:t>
      </w:r>
    </w:p>
    <w:p w:rsidR="007F27B3" w:rsidRPr="004A0BDB" w:rsidRDefault="007F27B3" w:rsidP="007F27B3">
      <w:pPr>
        <w:spacing w:after="0" w:line="240" w:lineRule="auto"/>
        <w:jc w:val="both"/>
        <w:rPr>
          <w:rFonts w:ascii="Times New Roman" w:eastAsia="Times New Roman" w:hAnsi="Times New Roman" w:cs="Times New Roman"/>
          <w:b/>
          <w:bCs/>
          <w:color w:val="000000"/>
          <w:sz w:val="8"/>
          <w:szCs w:val="8"/>
          <w:lang w:eastAsia="ru-RU"/>
        </w:rPr>
      </w:pPr>
    </w:p>
    <w:p w:rsidR="007F27B3" w:rsidRPr="007F27B3" w:rsidRDefault="007F27B3" w:rsidP="007F27B3">
      <w:pPr>
        <w:spacing w:after="0" w:line="240" w:lineRule="auto"/>
        <w:jc w:val="both"/>
        <w:rPr>
          <w:rFonts w:ascii="Times New Roman" w:eastAsia="Times New Roman" w:hAnsi="Times New Roman" w:cs="Times New Roman"/>
          <w:color w:val="000000"/>
          <w:lang w:eastAsia="ru-RU"/>
        </w:rPr>
      </w:pPr>
      <w:r w:rsidRPr="007F27B3">
        <w:rPr>
          <w:rFonts w:ascii="Times New Roman" w:eastAsia="Times New Roman" w:hAnsi="Times New Roman" w:cs="Times New Roman"/>
          <w:b/>
          <w:bCs/>
          <w:color w:val="000000"/>
          <w:lang w:eastAsia="ru-RU"/>
        </w:rPr>
        <w:t>К настоящей заявке прилагаются следующие документы:</w:t>
      </w:r>
    </w:p>
    <w:p w:rsidR="007F27B3" w:rsidRPr="007F27B3" w:rsidRDefault="007F27B3" w:rsidP="007F27B3">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F27B3">
        <w:rPr>
          <w:rFonts w:ascii="Times New Roman" w:eastAsia="Times New Roman" w:hAnsi="Times New Roman" w:cs="Times New Roman"/>
          <w:color w:val="000000"/>
          <w:lang w:eastAsia="ru-RU"/>
        </w:rPr>
        <w:t> </w:t>
      </w:r>
      <w:r w:rsidRPr="007F27B3">
        <w:rPr>
          <w:rFonts w:ascii="Times New Roman" w:eastAsia="Times New Roman" w:hAnsi="Times New Roman" w:cs="Times New Roman"/>
          <w:lang w:eastAsia="ru-RU"/>
        </w:rPr>
        <w:t>При подаче заявки физическое лицо предъявляет документ, удостоверяющий личность. В случае подачи заявки представителем претендента предъявляется доверенность.</w:t>
      </w:r>
    </w:p>
    <w:p w:rsidR="007F27B3" w:rsidRPr="007F27B3" w:rsidRDefault="007F27B3" w:rsidP="007F27B3">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F27B3">
        <w:rPr>
          <w:rFonts w:ascii="Times New Roman" w:eastAsia="Times New Roman" w:hAnsi="Times New Roman" w:cs="Times New Roman"/>
          <w:lang w:eastAsia="ru-RU"/>
        </w:rPr>
        <w:t>Юридическое лицо дополнительно к заявке прилагает:</w:t>
      </w:r>
    </w:p>
    <w:p w:rsidR="007F27B3" w:rsidRPr="007F27B3" w:rsidRDefault="007F27B3" w:rsidP="007F27B3">
      <w:pPr>
        <w:widowControl w:val="0"/>
        <w:autoSpaceDE w:val="0"/>
        <w:autoSpaceDN w:val="0"/>
        <w:adjustRightInd w:val="0"/>
        <w:spacing w:after="0" w:line="240" w:lineRule="auto"/>
        <w:ind w:firstLine="540"/>
        <w:jc w:val="both"/>
        <w:rPr>
          <w:rFonts w:ascii="Times New Roman" w:eastAsia="Times New Roman" w:hAnsi="Times New Roman" w:cs="Times New Roman"/>
          <w:color w:val="000000"/>
          <w:lang w:eastAsia="ru-RU"/>
        </w:rPr>
      </w:pPr>
      <w:r w:rsidRPr="007F27B3">
        <w:rPr>
          <w:rFonts w:ascii="Times New Roman" w:eastAsia="Times New Roman" w:hAnsi="Times New Roman" w:cs="Times New Roman"/>
          <w:lang w:eastAsia="ru-RU"/>
        </w:rPr>
        <w:t xml:space="preserve">а) заверенные копии учредительных документов </w:t>
      </w:r>
      <w:r w:rsidRPr="007F27B3">
        <w:rPr>
          <w:rFonts w:ascii="Times New Roman" w:eastAsia="Times New Roman" w:hAnsi="Times New Roman" w:cs="Times New Roman"/>
          <w:color w:val="000000"/>
          <w:lang w:eastAsia="ru-RU"/>
        </w:rPr>
        <w:t>заявителя  на  _________ листах</w:t>
      </w:r>
    </w:p>
    <w:p w:rsidR="007F27B3" w:rsidRPr="007F27B3" w:rsidRDefault="007F27B3" w:rsidP="007F27B3">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F27B3">
        <w:rPr>
          <w:rFonts w:ascii="Times New Roman" w:eastAsia="Times New Roman" w:hAnsi="Times New Roman" w:cs="Times New Roman"/>
          <w:color w:val="000000"/>
          <w:lang w:eastAsia="ru-RU"/>
        </w:rPr>
        <w:t xml:space="preserve">б) </w:t>
      </w:r>
      <w:r w:rsidRPr="007F27B3">
        <w:rPr>
          <w:rFonts w:ascii="Times New Roman" w:eastAsia="Times New Roman" w:hAnsi="Times New Roman" w:cs="Times New Roman"/>
          <w:lang w:eastAsia="ru-RU"/>
        </w:rPr>
        <w:t>заверенную копию свидетельства о государственной регистрации юридического лица</w:t>
      </w:r>
      <w:r w:rsidRPr="007F27B3">
        <w:rPr>
          <w:rFonts w:ascii="Times New Roman" w:eastAsia="Times New Roman" w:hAnsi="Times New Roman" w:cs="Times New Roman"/>
          <w:color w:val="000000"/>
          <w:lang w:eastAsia="ru-RU"/>
        </w:rPr>
        <w:t xml:space="preserve"> заявителя  на   _________ листах</w:t>
      </w:r>
      <w:r w:rsidRPr="007F27B3">
        <w:rPr>
          <w:rFonts w:ascii="Times New Roman" w:eastAsia="Times New Roman" w:hAnsi="Times New Roman" w:cs="Times New Roman"/>
          <w:lang w:eastAsia="ru-RU"/>
        </w:rPr>
        <w:t>,</w:t>
      </w:r>
    </w:p>
    <w:p w:rsidR="007F27B3" w:rsidRPr="007F27B3" w:rsidRDefault="007F27B3" w:rsidP="007F27B3">
      <w:pPr>
        <w:widowControl w:val="0"/>
        <w:autoSpaceDE w:val="0"/>
        <w:autoSpaceDN w:val="0"/>
        <w:adjustRightInd w:val="0"/>
        <w:spacing w:after="0" w:line="240" w:lineRule="auto"/>
        <w:ind w:firstLine="540"/>
        <w:jc w:val="both"/>
        <w:rPr>
          <w:rFonts w:ascii="Times New Roman" w:eastAsia="Times New Roman" w:hAnsi="Times New Roman" w:cs="Times New Roman"/>
          <w:color w:val="000000"/>
          <w:lang w:eastAsia="ru-RU"/>
        </w:rPr>
      </w:pPr>
      <w:r w:rsidRPr="007F27B3">
        <w:rPr>
          <w:rFonts w:ascii="Times New Roman" w:eastAsia="Times New Roman" w:hAnsi="Times New Roman" w:cs="Times New Roman"/>
          <w:color w:val="000000"/>
          <w:lang w:eastAsia="ru-RU"/>
        </w:rPr>
        <w:t>в) выписка из  Единого  государственного  реестра  юридических  лиц (или   выписка   из   Единого   государственного   реестра   индивидуальных предпринимателей  (или  нотариально  заверенные  копии  таких выписок), полученные не ранее чем  за шесть месяцев до даты размещения  извещения  о проведен</w:t>
      </w:r>
      <w:proofErr w:type="gramStart"/>
      <w:r w:rsidRPr="007F27B3">
        <w:rPr>
          <w:rFonts w:ascii="Times New Roman" w:eastAsia="Times New Roman" w:hAnsi="Times New Roman" w:cs="Times New Roman"/>
          <w:color w:val="000000"/>
          <w:lang w:eastAsia="ru-RU"/>
        </w:rPr>
        <w:t>ии ау</w:t>
      </w:r>
      <w:proofErr w:type="gramEnd"/>
      <w:r w:rsidRPr="007F27B3">
        <w:rPr>
          <w:rFonts w:ascii="Times New Roman" w:eastAsia="Times New Roman" w:hAnsi="Times New Roman" w:cs="Times New Roman"/>
          <w:color w:val="000000"/>
          <w:lang w:eastAsia="ru-RU"/>
        </w:rPr>
        <w:t>кциона на _________________ листах;</w:t>
      </w:r>
    </w:p>
    <w:p w:rsidR="007F27B3" w:rsidRPr="007F27B3" w:rsidRDefault="007F27B3" w:rsidP="007F27B3">
      <w:pPr>
        <w:spacing w:after="0" w:line="240" w:lineRule="auto"/>
        <w:ind w:firstLine="567"/>
        <w:jc w:val="both"/>
        <w:rPr>
          <w:rFonts w:ascii="Times New Roman" w:eastAsia="Times New Roman" w:hAnsi="Times New Roman" w:cs="Times New Roman"/>
          <w:color w:val="000000"/>
          <w:lang w:eastAsia="ru-RU"/>
        </w:rPr>
      </w:pPr>
      <w:r w:rsidRPr="007F27B3">
        <w:rPr>
          <w:rFonts w:ascii="Times New Roman" w:eastAsia="Times New Roman" w:hAnsi="Times New Roman" w:cs="Times New Roman"/>
          <w:color w:val="000000"/>
          <w:lang w:eastAsia="ru-RU"/>
        </w:rPr>
        <w:t>г)  документ,   подтверждающий  полномочия  лица  на  осуществление действий от имени заявителя на _________________ листах;</w:t>
      </w:r>
    </w:p>
    <w:p w:rsidR="007F27B3" w:rsidRPr="007F27B3" w:rsidRDefault="007F27B3" w:rsidP="007F27B3">
      <w:pPr>
        <w:spacing w:after="0" w:line="240" w:lineRule="auto"/>
        <w:ind w:firstLine="567"/>
        <w:jc w:val="both"/>
        <w:rPr>
          <w:rFonts w:ascii="Times New Roman" w:eastAsia="Times New Roman" w:hAnsi="Times New Roman" w:cs="Times New Roman"/>
          <w:color w:val="000000"/>
          <w:lang w:eastAsia="ru-RU"/>
        </w:rPr>
      </w:pPr>
      <w:r w:rsidRPr="007F27B3">
        <w:rPr>
          <w:rFonts w:ascii="Times New Roman" w:eastAsia="Times New Roman" w:hAnsi="Times New Roman" w:cs="Times New Roman"/>
          <w:color w:val="000000"/>
          <w:lang w:eastAsia="ru-RU"/>
        </w:rPr>
        <w:t>е)  документы или копии документов, подтверждающие внесение задатка.</w:t>
      </w:r>
    </w:p>
    <w:p w:rsidR="007F27B3" w:rsidRPr="007F27B3" w:rsidRDefault="007F27B3" w:rsidP="007F27B3">
      <w:pPr>
        <w:spacing w:after="0" w:line="240" w:lineRule="auto"/>
        <w:jc w:val="both"/>
        <w:rPr>
          <w:rFonts w:ascii="Times New Roman" w:eastAsia="Times New Roman" w:hAnsi="Times New Roman" w:cs="Times New Roman"/>
          <w:color w:val="000000"/>
          <w:lang w:eastAsia="ru-RU"/>
        </w:rPr>
      </w:pPr>
      <w:r w:rsidRPr="007F27B3">
        <w:rPr>
          <w:rFonts w:ascii="Times New Roman" w:eastAsia="Times New Roman" w:hAnsi="Times New Roman" w:cs="Times New Roman"/>
          <w:color w:val="000000"/>
          <w:lang w:eastAsia="ru-RU"/>
        </w:rPr>
        <w:t>   Заявитель:    ___________________ ______________________</w:t>
      </w:r>
    </w:p>
    <w:p w:rsidR="007F27B3" w:rsidRPr="007F27B3" w:rsidRDefault="007F27B3" w:rsidP="007F27B3">
      <w:pPr>
        <w:spacing w:after="0" w:line="240" w:lineRule="auto"/>
        <w:jc w:val="both"/>
        <w:rPr>
          <w:rFonts w:ascii="Times New Roman" w:eastAsia="Times New Roman" w:hAnsi="Times New Roman" w:cs="Times New Roman"/>
          <w:color w:val="000000"/>
          <w:lang w:eastAsia="ru-RU"/>
        </w:rPr>
      </w:pPr>
      <w:r w:rsidRPr="007F27B3">
        <w:rPr>
          <w:rFonts w:ascii="Times New Roman" w:eastAsia="Times New Roman" w:hAnsi="Times New Roman" w:cs="Times New Roman"/>
          <w:color w:val="000000"/>
          <w:lang w:eastAsia="ru-RU"/>
        </w:rPr>
        <w:t>                                                                          (подпись) (М.П.)</w:t>
      </w:r>
    </w:p>
    <w:p w:rsidR="007F27B3" w:rsidRPr="007F27B3" w:rsidRDefault="007F27B3" w:rsidP="007F27B3">
      <w:pPr>
        <w:spacing w:after="0" w:line="240" w:lineRule="auto"/>
        <w:jc w:val="both"/>
        <w:rPr>
          <w:rFonts w:ascii="Times New Roman" w:eastAsia="Times New Roman" w:hAnsi="Times New Roman" w:cs="Times New Roman"/>
          <w:color w:val="000000"/>
          <w:lang w:eastAsia="ru-RU"/>
        </w:rPr>
      </w:pPr>
      <w:r w:rsidRPr="007F27B3">
        <w:rPr>
          <w:rFonts w:ascii="Times New Roman" w:eastAsia="Times New Roman" w:hAnsi="Times New Roman" w:cs="Times New Roman"/>
          <w:color w:val="000000"/>
          <w:lang w:eastAsia="ru-RU"/>
        </w:rPr>
        <w:t xml:space="preserve">      "__"_________ ____ </w:t>
      </w:r>
      <w:proofErr w:type="gramStart"/>
      <w:r w:rsidRPr="007F27B3">
        <w:rPr>
          <w:rFonts w:ascii="Times New Roman" w:eastAsia="Times New Roman" w:hAnsi="Times New Roman" w:cs="Times New Roman"/>
          <w:color w:val="000000"/>
          <w:lang w:eastAsia="ru-RU"/>
        </w:rPr>
        <w:t>г</w:t>
      </w:r>
      <w:proofErr w:type="gramEnd"/>
      <w:r w:rsidRPr="007F27B3">
        <w:rPr>
          <w:rFonts w:ascii="Times New Roman" w:eastAsia="Times New Roman" w:hAnsi="Times New Roman" w:cs="Times New Roman"/>
          <w:color w:val="000000"/>
          <w:lang w:eastAsia="ru-RU"/>
        </w:rPr>
        <w:t>.</w:t>
      </w:r>
    </w:p>
    <w:p w:rsidR="007F27B3" w:rsidRPr="0089489D" w:rsidRDefault="007F27B3" w:rsidP="007F27B3">
      <w:pPr>
        <w:spacing w:after="0" w:line="240" w:lineRule="auto"/>
        <w:jc w:val="both"/>
        <w:rPr>
          <w:rFonts w:ascii="Times New Roman" w:eastAsia="Times New Roman" w:hAnsi="Times New Roman" w:cs="Times New Roman"/>
          <w:color w:val="000000"/>
          <w:sz w:val="8"/>
          <w:szCs w:val="8"/>
          <w:lang w:eastAsia="ru-RU"/>
        </w:rPr>
      </w:pPr>
      <w:r w:rsidRPr="0089489D">
        <w:rPr>
          <w:rFonts w:ascii="Times New Roman" w:eastAsia="Times New Roman" w:hAnsi="Times New Roman" w:cs="Times New Roman"/>
          <w:color w:val="000000"/>
          <w:sz w:val="8"/>
          <w:szCs w:val="8"/>
          <w:lang w:eastAsia="ru-RU"/>
        </w:rPr>
        <w:t> </w:t>
      </w:r>
    </w:p>
    <w:p w:rsidR="007F27B3" w:rsidRPr="007E6CFC" w:rsidRDefault="007F27B3" w:rsidP="007F27B3">
      <w:pPr>
        <w:spacing w:after="0" w:line="240" w:lineRule="auto"/>
        <w:jc w:val="both"/>
        <w:rPr>
          <w:rFonts w:ascii="Times New Roman" w:eastAsia="Times New Roman" w:hAnsi="Times New Roman" w:cs="Times New Roman"/>
          <w:i/>
          <w:color w:val="000000"/>
          <w:sz w:val="20"/>
          <w:szCs w:val="20"/>
          <w:lang w:eastAsia="ru-RU"/>
        </w:rPr>
      </w:pPr>
      <w:r w:rsidRPr="007E6CFC">
        <w:rPr>
          <w:rFonts w:ascii="Times New Roman" w:eastAsia="Times New Roman" w:hAnsi="Times New Roman" w:cs="Times New Roman"/>
          <w:i/>
          <w:color w:val="000000"/>
          <w:sz w:val="20"/>
          <w:szCs w:val="20"/>
          <w:lang w:eastAsia="ru-RU"/>
        </w:rPr>
        <w:t>Заявка на участие в аукционе подается в срок и по форме, которые установлены документацией об аукционе Выписка должна быть получена не ранее чем за шесть месяцев до даты размещения извещения о проведен</w:t>
      </w:r>
      <w:proofErr w:type="gramStart"/>
      <w:r w:rsidRPr="007E6CFC">
        <w:rPr>
          <w:rFonts w:ascii="Times New Roman" w:eastAsia="Times New Roman" w:hAnsi="Times New Roman" w:cs="Times New Roman"/>
          <w:i/>
          <w:color w:val="000000"/>
          <w:sz w:val="20"/>
          <w:szCs w:val="20"/>
          <w:lang w:eastAsia="ru-RU"/>
        </w:rPr>
        <w:t>ии ау</w:t>
      </w:r>
      <w:proofErr w:type="gramEnd"/>
      <w:r w:rsidRPr="007E6CFC">
        <w:rPr>
          <w:rFonts w:ascii="Times New Roman" w:eastAsia="Times New Roman" w:hAnsi="Times New Roman" w:cs="Times New Roman"/>
          <w:i/>
          <w:color w:val="000000"/>
          <w:sz w:val="20"/>
          <w:szCs w:val="20"/>
          <w:lang w:eastAsia="ru-RU"/>
        </w:rPr>
        <w:t xml:space="preserve">кциона.  </w:t>
      </w:r>
    </w:p>
    <w:p w:rsidR="007F27B3" w:rsidRPr="007E6CFC" w:rsidRDefault="007F27B3" w:rsidP="00920CF1">
      <w:pPr>
        <w:spacing w:after="0" w:line="240" w:lineRule="auto"/>
        <w:jc w:val="both"/>
        <w:rPr>
          <w:rFonts w:ascii="Times New Roman" w:eastAsia="Times New Roman" w:hAnsi="Times New Roman" w:cs="Times New Roman"/>
          <w:i/>
          <w:color w:val="000000"/>
          <w:sz w:val="20"/>
          <w:szCs w:val="20"/>
          <w:lang w:eastAsia="ru-RU"/>
        </w:rPr>
      </w:pPr>
      <w:r w:rsidRPr="007E6CFC">
        <w:rPr>
          <w:rFonts w:ascii="Times New Roman" w:eastAsia="Times New Roman" w:hAnsi="Times New Roman" w:cs="Times New Roman"/>
          <w:i/>
          <w:color w:val="000000"/>
          <w:sz w:val="20"/>
          <w:szCs w:val="20"/>
          <w:lang w:eastAsia="ru-RU"/>
        </w:rPr>
        <w:t>Для юридического лица -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w:t>
      </w:r>
    </w:p>
    <w:p w:rsidR="007F27B3" w:rsidRPr="00920CF1" w:rsidRDefault="007F27B3" w:rsidP="00920CF1">
      <w:pPr>
        <w:spacing w:after="0" w:line="240" w:lineRule="auto"/>
        <w:jc w:val="both"/>
        <w:rPr>
          <w:rFonts w:ascii="Times New Roman" w:eastAsia="Times New Roman" w:hAnsi="Times New Roman" w:cs="Times New Roman"/>
          <w:b/>
          <w:bCs/>
          <w:color w:val="000000"/>
          <w:sz w:val="8"/>
          <w:szCs w:val="8"/>
          <w:lang w:eastAsia="ru-RU"/>
        </w:rPr>
      </w:pPr>
    </w:p>
    <w:p w:rsidR="007F27B3" w:rsidRPr="007F27B3" w:rsidRDefault="007F27B3" w:rsidP="00920CF1">
      <w:pPr>
        <w:pStyle w:val="1"/>
        <w:widowControl w:val="0"/>
        <w:suppressAutoHyphens/>
        <w:spacing w:before="0" w:after="0"/>
        <w:jc w:val="center"/>
        <w:rPr>
          <w:rFonts w:ascii="Times New Roman" w:hAnsi="Times New Roman"/>
          <w:sz w:val="22"/>
          <w:szCs w:val="22"/>
        </w:rPr>
      </w:pPr>
      <w:r w:rsidRPr="007F27B3">
        <w:rPr>
          <w:rFonts w:ascii="Times New Roman" w:hAnsi="Times New Roman"/>
          <w:sz w:val="22"/>
          <w:szCs w:val="22"/>
        </w:rPr>
        <w:t xml:space="preserve">Д О Г О В О </w:t>
      </w:r>
      <w:proofErr w:type="gramStart"/>
      <w:r w:rsidRPr="007F27B3">
        <w:rPr>
          <w:rFonts w:ascii="Times New Roman" w:hAnsi="Times New Roman"/>
          <w:sz w:val="22"/>
          <w:szCs w:val="22"/>
        </w:rPr>
        <w:t>Р</w:t>
      </w:r>
      <w:proofErr w:type="gramEnd"/>
      <w:r w:rsidRPr="007F27B3">
        <w:rPr>
          <w:rFonts w:ascii="Times New Roman" w:hAnsi="Times New Roman"/>
          <w:sz w:val="22"/>
          <w:szCs w:val="22"/>
        </w:rPr>
        <w:t xml:space="preserve"> №</w:t>
      </w:r>
    </w:p>
    <w:p w:rsidR="007F27B3" w:rsidRPr="007F27B3" w:rsidRDefault="007F27B3" w:rsidP="00920CF1">
      <w:pPr>
        <w:spacing w:after="0" w:line="240" w:lineRule="auto"/>
        <w:jc w:val="center"/>
        <w:rPr>
          <w:rFonts w:ascii="Times New Roman" w:hAnsi="Times New Roman" w:cs="Times New Roman"/>
        </w:rPr>
      </w:pPr>
      <w:r w:rsidRPr="007F27B3">
        <w:rPr>
          <w:rFonts w:ascii="Times New Roman" w:hAnsi="Times New Roman" w:cs="Times New Roman"/>
        </w:rPr>
        <w:t>аренды земельного участка</w:t>
      </w:r>
    </w:p>
    <w:p w:rsidR="007F27B3" w:rsidRPr="00920CF1" w:rsidRDefault="007F27B3" w:rsidP="00920CF1">
      <w:pPr>
        <w:spacing w:after="0" w:line="240" w:lineRule="auto"/>
        <w:jc w:val="both"/>
        <w:rPr>
          <w:rFonts w:ascii="Times New Roman" w:hAnsi="Times New Roman" w:cs="Times New Roman"/>
          <w:sz w:val="8"/>
          <w:szCs w:val="8"/>
        </w:rPr>
      </w:pPr>
    </w:p>
    <w:p w:rsidR="007F27B3" w:rsidRPr="007F27B3" w:rsidRDefault="007F27B3" w:rsidP="00920CF1">
      <w:pPr>
        <w:pStyle w:val="22"/>
        <w:rPr>
          <w:szCs w:val="22"/>
          <w:lang w:val="ru-RU"/>
        </w:rPr>
      </w:pPr>
      <w:r w:rsidRPr="007F27B3">
        <w:rPr>
          <w:bCs/>
          <w:szCs w:val="22"/>
          <w:lang w:val="ru-RU"/>
        </w:rPr>
        <w:t xml:space="preserve">Комитет по управлению муниципальным имуществом Администрации муниципального района Безенчукский </w:t>
      </w:r>
      <w:r w:rsidRPr="007F27B3">
        <w:rPr>
          <w:bCs/>
          <w:szCs w:val="22"/>
          <w:lang w:val="ru-RU"/>
        </w:rPr>
        <w:lastRenderedPageBreak/>
        <w:t>Самарской области</w:t>
      </w:r>
      <w:r w:rsidRPr="007F27B3">
        <w:rPr>
          <w:szCs w:val="22"/>
          <w:lang w:val="ru-RU"/>
        </w:rPr>
        <w:t>, ОГРН 1026303890282, ИНН 6362001951, КПП 636201001, юридический адрес и местонахождение: Самарская область, Безенчукский район, п.г.т. Безенчук, ул</w:t>
      </w:r>
      <w:proofErr w:type="gramStart"/>
      <w:r w:rsidRPr="007F27B3">
        <w:rPr>
          <w:szCs w:val="22"/>
          <w:lang w:val="ru-RU"/>
        </w:rPr>
        <w:t>.Н</w:t>
      </w:r>
      <w:proofErr w:type="gramEnd"/>
      <w:r w:rsidRPr="007F27B3">
        <w:rPr>
          <w:szCs w:val="22"/>
          <w:lang w:val="ru-RU"/>
        </w:rPr>
        <w:t>ефтяников, д.11, в лице руководителя ______________________________________________________________________________________, именуемый Арендодатель, с одной стороны, и  ___________________________, именуемое «Арендатор», заключили настоящий договор  (далее – Договор)  о нижеследующем:</w:t>
      </w:r>
    </w:p>
    <w:p w:rsidR="007F27B3" w:rsidRPr="007F27B3" w:rsidRDefault="007F27B3" w:rsidP="00920CF1">
      <w:pPr>
        <w:widowControl w:val="0"/>
        <w:numPr>
          <w:ilvl w:val="0"/>
          <w:numId w:val="20"/>
        </w:numPr>
        <w:suppressAutoHyphens/>
        <w:spacing w:after="0" w:line="240" w:lineRule="auto"/>
        <w:ind w:left="0" w:firstLine="0"/>
        <w:jc w:val="both"/>
        <w:rPr>
          <w:rFonts w:ascii="Times New Roman" w:hAnsi="Times New Roman" w:cs="Times New Roman"/>
        </w:rPr>
      </w:pPr>
      <w:r w:rsidRPr="007F27B3">
        <w:rPr>
          <w:rFonts w:ascii="Times New Roman" w:hAnsi="Times New Roman" w:cs="Times New Roman"/>
        </w:rPr>
        <w:t>Предмет договора</w:t>
      </w:r>
    </w:p>
    <w:p w:rsidR="007F27B3" w:rsidRPr="007F27B3" w:rsidRDefault="007F27B3" w:rsidP="00920CF1">
      <w:pPr>
        <w:widowControl w:val="0"/>
        <w:numPr>
          <w:ilvl w:val="1"/>
          <w:numId w:val="20"/>
        </w:numPr>
        <w:suppressAutoHyphens/>
        <w:spacing w:after="0" w:line="240" w:lineRule="auto"/>
        <w:ind w:left="0" w:firstLine="0"/>
        <w:jc w:val="both"/>
        <w:rPr>
          <w:rFonts w:ascii="Times New Roman" w:eastAsia="Arial" w:hAnsi="Times New Roman" w:cs="Times New Roman"/>
        </w:rPr>
      </w:pPr>
      <w:r w:rsidRPr="007F27B3">
        <w:rPr>
          <w:rFonts w:ascii="Times New Roman" w:hAnsi="Times New Roman" w:cs="Times New Roman"/>
        </w:rPr>
        <w:t>Арендодатель предоставляет, а Арендатор принимает в аренду на срок _____(_______________________)  с _________ по _______ земельный участок</w:t>
      </w:r>
      <w:r w:rsidRPr="007F27B3">
        <w:rPr>
          <w:rFonts w:ascii="Times New Roman" w:eastAsia="Arial" w:hAnsi="Times New Roman" w:cs="Times New Roman"/>
        </w:rPr>
        <w:t xml:space="preserve"> ______________________ кадастровый номер _________________________,местоположение ________________________________, </w:t>
      </w:r>
      <w:r w:rsidRPr="007F27B3">
        <w:rPr>
          <w:rFonts w:ascii="Times New Roman" w:hAnsi="Times New Roman" w:cs="Times New Roman"/>
        </w:rPr>
        <w:t>площадью ____________ кв</w:t>
      </w:r>
      <w:proofErr w:type="gramStart"/>
      <w:r w:rsidRPr="007F27B3">
        <w:rPr>
          <w:rFonts w:ascii="Times New Roman" w:hAnsi="Times New Roman" w:cs="Times New Roman"/>
        </w:rPr>
        <w:t>.м</w:t>
      </w:r>
      <w:proofErr w:type="gramEnd"/>
      <w:r w:rsidRPr="007F27B3">
        <w:rPr>
          <w:rFonts w:ascii="Times New Roman" w:eastAsia="Arial" w:hAnsi="Times New Roman" w:cs="Times New Roman"/>
        </w:rPr>
        <w:t xml:space="preserve">, </w:t>
      </w:r>
    </w:p>
    <w:p w:rsidR="007F27B3" w:rsidRPr="007F27B3" w:rsidRDefault="007F27B3" w:rsidP="00920CF1">
      <w:pPr>
        <w:spacing w:after="0" w:line="240" w:lineRule="auto"/>
        <w:jc w:val="both"/>
        <w:rPr>
          <w:rFonts w:ascii="Times New Roman" w:hAnsi="Times New Roman" w:cs="Times New Roman"/>
        </w:rPr>
      </w:pPr>
      <w:r w:rsidRPr="007F27B3">
        <w:rPr>
          <w:rFonts w:ascii="Times New Roman" w:hAnsi="Times New Roman" w:cs="Times New Roman"/>
        </w:rPr>
        <w:t xml:space="preserve">1.2.  Арендодатель гарантирует, что предмет Договора не обременен правами и претензиями третьих лиц, о которых Арендодатель не мог не знать. Арендодатель берет на себя урегулирование любых претензий третьих лиц, предъявляющих какие-либо законные права на предмет Договора. </w:t>
      </w:r>
    </w:p>
    <w:p w:rsidR="007F27B3" w:rsidRPr="007F27B3" w:rsidRDefault="007F27B3" w:rsidP="00920CF1">
      <w:pPr>
        <w:widowControl w:val="0"/>
        <w:numPr>
          <w:ilvl w:val="0"/>
          <w:numId w:val="20"/>
        </w:numPr>
        <w:suppressAutoHyphens/>
        <w:spacing w:after="0" w:line="240" w:lineRule="auto"/>
        <w:ind w:left="0" w:firstLine="0"/>
        <w:jc w:val="both"/>
        <w:rPr>
          <w:rFonts w:ascii="Times New Roman" w:hAnsi="Times New Roman" w:cs="Times New Roman"/>
        </w:rPr>
      </w:pPr>
      <w:r w:rsidRPr="007F27B3">
        <w:rPr>
          <w:rFonts w:ascii="Times New Roman" w:hAnsi="Times New Roman" w:cs="Times New Roman"/>
        </w:rPr>
        <w:t>Арендная плата</w:t>
      </w:r>
    </w:p>
    <w:p w:rsidR="007F27B3" w:rsidRPr="007F27B3" w:rsidRDefault="007F27B3" w:rsidP="00920CF1">
      <w:pPr>
        <w:pStyle w:val="ab"/>
        <w:jc w:val="both"/>
        <w:rPr>
          <w:sz w:val="22"/>
          <w:szCs w:val="22"/>
        </w:rPr>
      </w:pPr>
      <w:r w:rsidRPr="007F27B3">
        <w:rPr>
          <w:sz w:val="22"/>
          <w:szCs w:val="22"/>
        </w:rPr>
        <w:t xml:space="preserve"> 2.1. Арендатор обязуется внести арендную плату за право пользования Участком в размере</w:t>
      </w:r>
      <w:proofErr w:type="gramStart"/>
      <w:r w:rsidRPr="007F27B3">
        <w:rPr>
          <w:sz w:val="22"/>
          <w:szCs w:val="22"/>
        </w:rPr>
        <w:t xml:space="preserve"> _________ (_____________________________ ___________) </w:t>
      </w:r>
      <w:proofErr w:type="gramEnd"/>
      <w:r w:rsidRPr="007F27B3">
        <w:rPr>
          <w:sz w:val="22"/>
          <w:szCs w:val="22"/>
        </w:rPr>
        <w:t>рублей  согласно прилагаемому к Договору расчету арендной платы. Арендатор согласен с односторонним пересмотром величины арендной платы Арендодателем на основании решений органов исполнительной власти, связанных с установлением оценочных зон, размера нормативной цены земли, базовых ставок и льгот по арендной плате, с письменным уведомлением Арендатора.</w:t>
      </w:r>
    </w:p>
    <w:p w:rsidR="007F27B3" w:rsidRPr="007F27B3" w:rsidRDefault="007F27B3" w:rsidP="00920CF1">
      <w:pPr>
        <w:pStyle w:val="ab"/>
        <w:jc w:val="both"/>
        <w:rPr>
          <w:sz w:val="22"/>
          <w:szCs w:val="22"/>
        </w:rPr>
      </w:pPr>
      <w:r w:rsidRPr="007F27B3">
        <w:rPr>
          <w:sz w:val="22"/>
          <w:szCs w:val="22"/>
        </w:rPr>
        <w:t xml:space="preserve"> 2.2. Арендная плата вносится Арендатором ежемесячно, на основании акта приема-передачи, расчета арендной платы. В случае изменения или применения иной методики расчета арендной платы новая величина арендной платы устанавливается в одностороннем порядке без заключения дополнительного соглашения со дня вступления в силу нормативных правовых актов, предусматривающих соответствующие изменения.</w:t>
      </w:r>
    </w:p>
    <w:p w:rsidR="007F27B3" w:rsidRPr="007F27B3" w:rsidRDefault="007F27B3" w:rsidP="00920CF1">
      <w:pPr>
        <w:pStyle w:val="ab"/>
        <w:jc w:val="both"/>
        <w:rPr>
          <w:sz w:val="22"/>
          <w:szCs w:val="22"/>
        </w:rPr>
      </w:pPr>
      <w:r w:rsidRPr="007F27B3">
        <w:rPr>
          <w:sz w:val="22"/>
          <w:szCs w:val="22"/>
        </w:rPr>
        <w:t xml:space="preserve">2.3.  Арендная плата исчисляется </w:t>
      </w:r>
      <w:proofErr w:type="gramStart"/>
      <w:r w:rsidRPr="007F27B3">
        <w:rPr>
          <w:sz w:val="22"/>
          <w:szCs w:val="22"/>
        </w:rPr>
        <w:t>с</w:t>
      </w:r>
      <w:proofErr w:type="gramEnd"/>
      <w:r w:rsidRPr="007F27B3">
        <w:rPr>
          <w:sz w:val="22"/>
          <w:szCs w:val="22"/>
        </w:rPr>
        <w:t xml:space="preserve">  __________________</w:t>
      </w:r>
    </w:p>
    <w:p w:rsidR="007F27B3" w:rsidRPr="007F27B3" w:rsidRDefault="007F27B3" w:rsidP="00920CF1">
      <w:pPr>
        <w:pStyle w:val="ab"/>
        <w:jc w:val="both"/>
        <w:rPr>
          <w:sz w:val="22"/>
          <w:szCs w:val="22"/>
        </w:rPr>
      </w:pPr>
      <w:r w:rsidRPr="007F27B3">
        <w:rPr>
          <w:sz w:val="22"/>
          <w:szCs w:val="22"/>
        </w:rPr>
        <w:t>2.4. В случае неуплаты арендной платы в установленный Договором срок Арендатор уплачивает Арендодателю неустойку просрочки в размере 0,06 % от суммы неуплаты за каждый день просрочки.</w:t>
      </w:r>
    </w:p>
    <w:p w:rsidR="007F27B3" w:rsidRPr="007F27B3" w:rsidRDefault="007F27B3" w:rsidP="00920CF1">
      <w:pPr>
        <w:pStyle w:val="ab"/>
        <w:widowControl w:val="0"/>
        <w:numPr>
          <w:ilvl w:val="0"/>
          <w:numId w:val="20"/>
        </w:numPr>
        <w:suppressAutoHyphens/>
        <w:ind w:left="0" w:firstLine="0"/>
        <w:jc w:val="both"/>
        <w:rPr>
          <w:sz w:val="22"/>
          <w:szCs w:val="22"/>
        </w:rPr>
      </w:pPr>
      <w:r w:rsidRPr="007F27B3">
        <w:rPr>
          <w:sz w:val="22"/>
          <w:szCs w:val="22"/>
        </w:rPr>
        <w:t>Права и обязанности Арендодателя</w:t>
      </w:r>
    </w:p>
    <w:p w:rsidR="007F27B3" w:rsidRPr="007F27B3" w:rsidRDefault="007F27B3" w:rsidP="00920CF1">
      <w:pPr>
        <w:pStyle w:val="ab"/>
        <w:jc w:val="both"/>
        <w:rPr>
          <w:sz w:val="22"/>
          <w:szCs w:val="22"/>
        </w:rPr>
      </w:pPr>
      <w:r w:rsidRPr="007F27B3">
        <w:rPr>
          <w:sz w:val="22"/>
          <w:szCs w:val="22"/>
        </w:rPr>
        <w:t>3.1 Арендодатель имеет право:</w:t>
      </w:r>
    </w:p>
    <w:p w:rsidR="007F27B3" w:rsidRPr="007F27B3" w:rsidRDefault="007F27B3" w:rsidP="00920CF1">
      <w:pPr>
        <w:pStyle w:val="ab"/>
        <w:jc w:val="both"/>
        <w:rPr>
          <w:sz w:val="22"/>
          <w:szCs w:val="22"/>
        </w:rPr>
      </w:pPr>
      <w:r w:rsidRPr="007F27B3">
        <w:rPr>
          <w:sz w:val="22"/>
          <w:szCs w:val="22"/>
        </w:rPr>
        <w:t>- требовать досрочного расторжения Договора при использовании земельных участков не по целевому назначению, а также при использовании способами, приводящими к его порче, при не внесении арендной платы более чем за 6 месяцев, в случае не подписания Арендатором дополнительных соглашений к Договору и нарушения других условий Договора;</w:t>
      </w:r>
    </w:p>
    <w:p w:rsidR="007F27B3" w:rsidRPr="007F27B3" w:rsidRDefault="007F27B3" w:rsidP="00920CF1">
      <w:pPr>
        <w:pStyle w:val="ab"/>
        <w:jc w:val="both"/>
        <w:rPr>
          <w:sz w:val="22"/>
          <w:szCs w:val="22"/>
        </w:rPr>
      </w:pPr>
      <w:r w:rsidRPr="007F27B3">
        <w:rPr>
          <w:sz w:val="22"/>
          <w:szCs w:val="22"/>
        </w:rPr>
        <w:t>- вносить в государственные органы, осуществляющие государственный контроль использования и охраны земель, требования о приостановлении работ, проводимых Арендатором с нарушением законодательства, нормативных актов или условий, установленных Договором;</w:t>
      </w:r>
    </w:p>
    <w:p w:rsidR="007F27B3" w:rsidRPr="007F27B3" w:rsidRDefault="007F27B3" w:rsidP="00920CF1">
      <w:pPr>
        <w:pStyle w:val="ab"/>
        <w:jc w:val="both"/>
        <w:rPr>
          <w:sz w:val="22"/>
          <w:szCs w:val="22"/>
        </w:rPr>
      </w:pPr>
      <w:r w:rsidRPr="007F27B3">
        <w:rPr>
          <w:sz w:val="22"/>
          <w:szCs w:val="22"/>
        </w:rPr>
        <w:t>- требовать возмещения убытков, включая упущенную выгоду, причиненных ухудшением качества арендованных земель в результате деятельности Арендатора;</w:t>
      </w:r>
    </w:p>
    <w:p w:rsidR="007F27B3" w:rsidRPr="007F27B3" w:rsidRDefault="007F27B3" w:rsidP="00920CF1">
      <w:pPr>
        <w:pStyle w:val="ab"/>
        <w:jc w:val="both"/>
        <w:rPr>
          <w:sz w:val="22"/>
          <w:szCs w:val="22"/>
        </w:rPr>
      </w:pPr>
      <w:r w:rsidRPr="007F27B3">
        <w:rPr>
          <w:sz w:val="22"/>
          <w:szCs w:val="22"/>
        </w:rPr>
        <w:t>- требовать в судебном порядке выполнения Арендатором всех условий Договора.</w:t>
      </w:r>
    </w:p>
    <w:p w:rsidR="007F27B3" w:rsidRPr="007F27B3" w:rsidRDefault="007F27B3" w:rsidP="00920CF1">
      <w:pPr>
        <w:pStyle w:val="ab"/>
        <w:jc w:val="both"/>
        <w:rPr>
          <w:sz w:val="22"/>
          <w:szCs w:val="22"/>
        </w:rPr>
      </w:pPr>
      <w:r w:rsidRPr="007F27B3">
        <w:rPr>
          <w:sz w:val="22"/>
          <w:szCs w:val="22"/>
        </w:rPr>
        <w:t>3.2. Арендодатель обязан:</w:t>
      </w:r>
    </w:p>
    <w:p w:rsidR="007F27B3" w:rsidRPr="007F27B3" w:rsidRDefault="007F27B3" w:rsidP="00920CF1">
      <w:pPr>
        <w:pStyle w:val="ab"/>
        <w:jc w:val="both"/>
        <w:rPr>
          <w:sz w:val="22"/>
          <w:szCs w:val="22"/>
        </w:rPr>
      </w:pPr>
      <w:r w:rsidRPr="007F27B3">
        <w:rPr>
          <w:sz w:val="22"/>
          <w:szCs w:val="22"/>
        </w:rPr>
        <w:t>-  выполнять в полном объеме  условия Договора;</w:t>
      </w:r>
    </w:p>
    <w:p w:rsidR="007F27B3" w:rsidRPr="007F27B3" w:rsidRDefault="007F27B3" w:rsidP="00920CF1">
      <w:pPr>
        <w:pStyle w:val="ab"/>
        <w:jc w:val="both"/>
        <w:rPr>
          <w:sz w:val="22"/>
          <w:szCs w:val="22"/>
        </w:rPr>
      </w:pPr>
      <w:r w:rsidRPr="007F27B3">
        <w:rPr>
          <w:sz w:val="22"/>
          <w:szCs w:val="22"/>
        </w:rPr>
        <w:t>-  передать Арендатору земельный участок в состоянии, соответствующем условиям Договора;</w:t>
      </w:r>
    </w:p>
    <w:p w:rsidR="007F27B3" w:rsidRPr="007F27B3" w:rsidRDefault="007F27B3" w:rsidP="00920CF1">
      <w:pPr>
        <w:pStyle w:val="ab"/>
        <w:jc w:val="both"/>
        <w:rPr>
          <w:sz w:val="22"/>
          <w:szCs w:val="22"/>
        </w:rPr>
      </w:pPr>
      <w:r w:rsidRPr="007F27B3">
        <w:rPr>
          <w:sz w:val="22"/>
          <w:szCs w:val="22"/>
        </w:rPr>
        <w:t>-  не вмешиваться в хозяйственную деятельность Арендатора, если она не противоречит условиям Договора и земельному законодательству РФ;</w:t>
      </w:r>
    </w:p>
    <w:p w:rsidR="007F27B3" w:rsidRPr="007F27B3" w:rsidRDefault="007F27B3" w:rsidP="00920CF1">
      <w:pPr>
        <w:pStyle w:val="ab"/>
        <w:jc w:val="both"/>
        <w:rPr>
          <w:sz w:val="22"/>
          <w:szCs w:val="22"/>
        </w:rPr>
      </w:pPr>
      <w:r w:rsidRPr="007F27B3">
        <w:rPr>
          <w:sz w:val="22"/>
          <w:szCs w:val="22"/>
        </w:rPr>
        <w:t>-  не издавать специальных актов, затрагивающих (ущемляющих, ограничивающих) права Арендатора, кроме случаев, оговоренных в Договоре;</w:t>
      </w:r>
    </w:p>
    <w:p w:rsidR="007F27B3" w:rsidRPr="007F27B3" w:rsidRDefault="007F27B3" w:rsidP="00920CF1">
      <w:pPr>
        <w:pStyle w:val="ab"/>
        <w:jc w:val="both"/>
        <w:rPr>
          <w:sz w:val="22"/>
          <w:szCs w:val="22"/>
        </w:rPr>
      </w:pPr>
      <w:r w:rsidRPr="007F27B3">
        <w:rPr>
          <w:sz w:val="22"/>
          <w:szCs w:val="22"/>
        </w:rPr>
        <w:t>-  в случаях, связанных с необходимостью изъятия земельного участка для государственных, муниципальных нужд, возместить Арендатору в полном объеме возникающие при этом убытки, включая упущенную выгоду.</w:t>
      </w:r>
    </w:p>
    <w:p w:rsidR="007F27B3" w:rsidRPr="007F27B3" w:rsidRDefault="007F27B3" w:rsidP="00920CF1">
      <w:pPr>
        <w:pStyle w:val="ab"/>
        <w:widowControl w:val="0"/>
        <w:numPr>
          <w:ilvl w:val="0"/>
          <w:numId w:val="20"/>
        </w:numPr>
        <w:suppressAutoHyphens/>
        <w:ind w:left="0" w:firstLine="0"/>
        <w:jc w:val="both"/>
        <w:rPr>
          <w:sz w:val="22"/>
          <w:szCs w:val="22"/>
        </w:rPr>
      </w:pPr>
      <w:r w:rsidRPr="007F27B3">
        <w:rPr>
          <w:sz w:val="22"/>
          <w:szCs w:val="22"/>
        </w:rPr>
        <w:t>Права и обязанности Арендатора</w:t>
      </w:r>
    </w:p>
    <w:p w:rsidR="007F27B3" w:rsidRPr="007F27B3" w:rsidRDefault="007F27B3" w:rsidP="00920CF1">
      <w:pPr>
        <w:pStyle w:val="ab"/>
        <w:jc w:val="both"/>
        <w:rPr>
          <w:sz w:val="22"/>
          <w:szCs w:val="22"/>
        </w:rPr>
      </w:pPr>
      <w:r w:rsidRPr="007F27B3">
        <w:rPr>
          <w:sz w:val="22"/>
          <w:szCs w:val="22"/>
        </w:rPr>
        <w:t>4.1 Арендатор имеет право:</w:t>
      </w:r>
    </w:p>
    <w:p w:rsidR="007F27B3" w:rsidRPr="007F27B3" w:rsidRDefault="007F27B3" w:rsidP="00920CF1">
      <w:pPr>
        <w:pStyle w:val="ab"/>
        <w:widowControl w:val="0"/>
        <w:numPr>
          <w:ilvl w:val="0"/>
          <w:numId w:val="18"/>
        </w:numPr>
        <w:tabs>
          <w:tab w:val="num" w:pos="360"/>
        </w:tabs>
        <w:suppressAutoHyphens/>
        <w:ind w:left="0" w:firstLine="0"/>
        <w:jc w:val="both"/>
        <w:rPr>
          <w:sz w:val="22"/>
          <w:szCs w:val="22"/>
        </w:rPr>
      </w:pPr>
      <w:r w:rsidRPr="007F27B3">
        <w:rPr>
          <w:sz w:val="22"/>
          <w:szCs w:val="22"/>
        </w:rPr>
        <w:t>использовать Участок в соответствии с целью и условиями представления;</w:t>
      </w:r>
    </w:p>
    <w:p w:rsidR="007F27B3" w:rsidRPr="007F27B3" w:rsidRDefault="007F27B3" w:rsidP="00920CF1">
      <w:pPr>
        <w:pStyle w:val="ab"/>
        <w:widowControl w:val="0"/>
        <w:numPr>
          <w:ilvl w:val="0"/>
          <w:numId w:val="18"/>
        </w:numPr>
        <w:tabs>
          <w:tab w:val="num" w:pos="360"/>
        </w:tabs>
        <w:suppressAutoHyphens/>
        <w:ind w:left="0" w:firstLine="0"/>
        <w:jc w:val="both"/>
        <w:rPr>
          <w:sz w:val="22"/>
          <w:szCs w:val="22"/>
        </w:rPr>
      </w:pPr>
      <w:r w:rsidRPr="007F27B3">
        <w:rPr>
          <w:sz w:val="22"/>
          <w:szCs w:val="22"/>
        </w:rPr>
        <w:t>на продление в преимущественном порядке Договора на согласованных Сторонами условиях по письменному заявлению Арендатора, переданному Арендодателю не позднее, чем за 60 (шестьдесят) календарных дней до истечения срока Договора;</w:t>
      </w:r>
    </w:p>
    <w:p w:rsidR="007F27B3" w:rsidRPr="007F27B3" w:rsidRDefault="007F27B3" w:rsidP="00920CF1">
      <w:pPr>
        <w:pStyle w:val="ab"/>
        <w:widowControl w:val="0"/>
        <w:numPr>
          <w:ilvl w:val="0"/>
          <w:numId w:val="18"/>
        </w:numPr>
        <w:tabs>
          <w:tab w:val="num" w:pos="360"/>
        </w:tabs>
        <w:suppressAutoHyphens/>
        <w:ind w:left="0" w:firstLine="0"/>
        <w:jc w:val="both"/>
        <w:rPr>
          <w:sz w:val="22"/>
          <w:szCs w:val="22"/>
        </w:rPr>
      </w:pPr>
      <w:r w:rsidRPr="007F27B3">
        <w:rPr>
          <w:sz w:val="22"/>
          <w:szCs w:val="22"/>
        </w:rPr>
        <w:t>досрочно при исчезновении необходимости аренды Участка расторгнуть Договор, направив не менее чем за 60 (шестьдесят) календарных дней уведомление об этом Арендодателю (в этом случае Арендатор обязан выплатить арендную плату до конца текущего года);</w:t>
      </w:r>
    </w:p>
    <w:p w:rsidR="007F27B3" w:rsidRPr="007F27B3" w:rsidRDefault="007F27B3" w:rsidP="00920CF1">
      <w:pPr>
        <w:pStyle w:val="ab"/>
        <w:widowControl w:val="0"/>
        <w:numPr>
          <w:ilvl w:val="0"/>
          <w:numId w:val="18"/>
        </w:numPr>
        <w:tabs>
          <w:tab w:val="num" w:pos="360"/>
        </w:tabs>
        <w:suppressAutoHyphens/>
        <w:ind w:left="0" w:firstLine="0"/>
        <w:jc w:val="both"/>
        <w:rPr>
          <w:sz w:val="22"/>
          <w:szCs w:val="22"/>
        </w:rPr>
      </w:pPr>
      <w:r w:rsidRPr="007F27B3">
        <w:rPr>
          <w:sz w:val="22"/>
          <w:szCs w:val="22"/>
        </w:rPr>
        <w:t>досрочно расторгнуть Договор (в одностороннем порядке без выплаты арендной платы до конца текущего года) когда:</w:t>
      </w:r>
    </w:p>
    <w:p w:rsidR="007F27B3" w:rsidRPr="007F27B3" w:rsidRDefault="007F27B3" w:rsidP="00920CF1">
      <w:pPr>
        <w:pStyle w:val="ab"/>
        <w:jc w:val="both"/>
        <w:rPr>
          <w:sz w:val="22"/>
          <w:szCs w:val="22"/>
        </w:rPr>
      </w:pPr>
      <w:r w:rsidRPr="007F27B3">
        <w:rPr>
          <w:sz w:val="22"/>
          <w:szCs w:val="22"/>
        </w:rPr>
        <w:t>а) Арендодатель создает препятствия в использовании Участка;</w:t>
      </w:r>
    </w:p>
    <w:p w:rsidR="007F27B3" w:rsidRPr="007F27B3" w:rsidRDefault="007F27B3" w:rsidP="00920CF1">
      <w:pPr>
        <w:pStyle w:val="ab"/>
        <w:jc w:val="both"/>
        <w:rPr>
          <w:sz w:val="22"/>
          <w:szCs w:val="22"/>
        </w:rPr>
      </w:pPr>
      <w:r w:rsidRPr="007F27B3">
        <w:rPr>
          <w:sz w:val="22"/>
          <w:szCs w:val="22"/>
        </w:rPr>
        <w:t>б) переданный Арендатору Участок имеет препятствующие для его использования недостатки, которые не были оговорены Арендодателем при заключении Договора, не были заранее известны Арендатору и не могли быть обнаружены Арендатором во время осмотра земельного участка при заключении Договора;</w:t>
      </w:r>
    </w:p>
    <w:p w:rsidR="007F27B3" w:rsidRPr="007F27B3" w:rsidRDefault="007F27B3" w:rsidP="00920CF1">
      <w:pPr>
        <w:pStyle w:val="ab"/>
        <w:jc w:val="both"/>
        <w:rPr>
          <w:sz w:val="22"/>
          <w:szCs w:val="22"/>
        </w:rPr>
      </w:pPr>
      <w:r w:rsidRPr="007F27B3">
        <w:rPr>
          <w:sz w:val="22"/>
          <w:szCs w:val="22"/>
        </w:rPr>
        <w:t xml:space="preserve">в) земельный участок в силу обязательств, возникших не по вине Арендатора, окажется в состоянии, не пригодном для использования по назначению. </w:t>
      </w:r>
    </w:p>
    <w:p w:rsidR="007F27B3" w:rsidRPr="007F27B3" w:rsidRDefault="007F27B3" w:rsidP="00920CF1">
      <w:pPr>
        <w:pStyle w:val="ab"/>
        <w:jc w:val="both"/>
        <w:rPr>
          <w:sz w:val="22"/>
          <w:szCs w:val="22"/>
        </w:rPr>
      </w:pPr>
      <w:r w:rsidRPr="007F27B3">
        <w:rPr>
          <w:sz w:val="22"/>
          <w:szCs w:val="22"/>
        </w:rPr>
        <w:lastRenderedPageBreak/>
        <w:t xml:space="preserve">- Арендатор не вправе передавать свои права и обязанности третьим лицам, вносить в залог и в уставный капитал право аренды, передавать арендованные участки в субаренду без согласия Арендодателя.  </w:t>
      </w:r>
    </w:p>
    <w:p w:rsidR="007F27B3" w:rsidRPr="007F27B3" w:rsidRDefault="007F27B3" w:rsidP="00920CF1">
      <w:pPr>
        <w:pStyle w:val="ab"/>
        <w:jc w:val="both"/>
        <w:rPr>
          <w:sz w:val="22"/>
          <w:szCs w:val="22"/>
        </w:rPr>
      </w:pPr>
      <w:r w:rsidRPr="007F27B3">
        <w:rPr>
          <w:sz w:val="22"/>
          <w:szCs w:val="22"/>
        </w:rPr>
        <w:t>4.2 Арендатор обязан:</w:t>
      </w:r>
    </w:p>
    <w:p w:rsidR="007F27B3" w:rsidRPr="007F27B3" w:rsidRDefault="007F27B3" w:rsidP="00920CF1">
      <w:pPr>
        <w:pStyle w:val="ab"/>
        <w:jc w:val="both"/>
        <w:rPr>
          <w:sz w:val="22"/>
          <w:szCs w:val="22"/>
        </w:rPr>
      </w:pPr>
      <w:r w:rsidRPr="007F27B3">
        <w:rPr>
          <w:sz w:val="22"/>
          <w:szCs w:val="22"/>
        </w:rPr>
        <w:t>- обеспечить  освоение Участка в установленные Договором сроки;</w:t>
      </w:r>
    </w:p>
    <w:p w:rsidR="007F27B3" w:rsidRPr="007F27B3" w:rsidRDefault="007F27B3" w:rsidP="00920CF1">
      <w:pPr>
        <w:pStyle w:val="ab"/>
        <w:jc w:val="both"/>
        <w:rPr>
          <w:sz w:val="22"/>
          <w:szCs w:val="22"/>
        </w:rPr>
      </w:pPr>
      <w:r w:rsidRPr="007F27B3">
        <w:rPr>
          <w:sz w:val="22"/>
          <w:szCs w:val="22"/>
        </w:rPr>
        <w:t>- использовать Участок в соответствии с целью и условиями предоставления «Разрешенным использованием»;</w:t>
      </w:r>
    </w:p>
    <w:p w:rsidR="007F27B3" w:rsidRPr="007F27B3" w:rsidRDefault="007F27B3" w:rsidP="00920CF1">
      <w:pPr>
        <w:pStyle w:val="ab"/>
        <w:jc w:val="both"/>
        <w:rPr>
          <w:sz w:val="22"/>
          <w:szCs w:val="22"/>
        </w:rPr>
      </w:pPr>
      <w:r w:rsidRPr="007F27B3">
        <w:rPr>
          <w:sz w:val="22"/>
          <w:szCs w:val="22"/>
        </w:rPr>
        <w:t>- выполнять в полном объеме все условия Договора;</w:t>
      </w:r>
    </w:p>
    <w:p w:rsidR="007F27B3" w:rsidRPr="007F27B3" w:rsidRDefault="007F27B3" w:rsidP="00920CF1">
      <w:pPr>
        <w:pStyle w:val="ab"/>
        <w:jc w:val="both"/>
        <w:rPr>
          <w:sz w:val="22"/>
          <w:szCs w:val="22"/>
        </w:rPr>
      </w:pPr>
      <w:r w:rsidRPr="007F27B3">
        <w:rPr>
          <w:sz w:val="22"/>
          <w:szCs w:val="22"/>
        </w:rPr>
        <w:t>- своевременно в соответствии с Договором вносить арендную плату;</w:t>
      </w:r>
    </w:p>
    <w:p w:rsidR="007F27B3" w:rsidRPr="007F27B3" w:rsidRDefault="007F27B3" w:rsidP="00920CF1">
      <w:pPr>
        <w:pStyle w:val="ab"/>
        <w:jc w:val="both"/>
        <w:rPr>
          <w:sz w:val="22"/>
          <w:szCs w:val="22"/>
        </w:rPr>
      </w:pPr>
      <w:r w:rsidRPr="007F27B3">
        <w:rPr>
          <w:sz w:val="22"/>
          <w:szCs w:val="22"/>
        </w:rPr>
        <w:t>- не допускать действий, приводящих к ухудшению качественных характеристик Участка, экологической обстановки на арендуемой территории, а также к загрязнению территории поселения;</w:t>
      </w:r>
    </w:p>
    <w:p w:rsidR="007F27B3" w:rsidRPr="007F27B3" w:rsidRDefault="007F27B3" w:rsidP="00920CF1">
      <w:pPr>
        <w:pStyle w:val="ab"/>
        <w:jc w:val="both"/>
        <w:rPr>
          <w:sz w:val="22"/>
          <w:szCs w:val="22"/>
        </w:rPr>
      </w:pPr>
      <w:r w:rsidRPr="007F27B3">
        <w:rPr>
          <w:sz w:val="22"/>
          <w:szCs w:val="22"/>
        </w:rPr>
        <w:t xml:space="preserve">- обеспечивать Арендодателю, органам государственного </w:t>
      </w:r>
      <w:proofErr w:type="gramStart"/>
      <w:r w:rsidRPr="007F27B3">
        <w:rPr>
          <w:sz w:val="22"/>
          <w:szCs w:val="22"/>
        </w:rPr>
        <w:t>контроля за</w:t>
      </w:r>
      <w:proofErr w:type="gramEnd"/>
      <w:r w:rsidRPr="007F27B3">
        <w:rPr>
          <w:sz w:val="22"/>
          <w:szCs w:val="22"/>
        </w:rPr>
        <w:t xml:space="preserve"> использованием и охраной земель свободный доступ на Участок;</w:t>
      </w:r>
    </w:p>
    <w:p w:rsidR="007F27B3" w:rsidRPr="007F27B3" w:rsidRDefault="007F27B3" w:rsidP="00920CF1">
      <w:pPr>
        <w:pStyle w:val="ab"/>
        <w:jc w:val="both"/>
        <w:rPr>
          <w:sz w:val="22"/>
          <w:szCs w:val="22"/>
        </w:rPr>
      </w:pPr>
      <w:r w:rsidRPr="007F27B3">
        <w:rPr>
          <w:sz w:val="22"/>
          <w:szCs w:val="22"/>
        </w:rPr>
        <w:t>- выполнять в соответствии с требованиями соответствующих служб условия эксплуатации городских подземных и наземных коммуникаций, сооружений, дорог, проездов и т.п., и не препятствовать их ремонту и обслуживанию;</w:t>
      </w:r>
    </w:p>
    <w:p w:rsidR="007F27B3" w:rsidRPr="007F27B3" w:rsidRDefault="007F27B3" w:rsidP="00920CF1">
      <w:pPr>
        <w:pStyle w:val="ab"/>
        <w:jc w:val="both"/>
        <w:rPr>
          <w:sz w:val="22"/>
          <w:szCs w:val="22"/>
        </w:rPr>
      </w:pPr>
      <w:r w:rsidRPr="007F27B3">
        <w:rPr>
          <w:sz w:val="22"/>
          <w:szCs w:val="22"/>
        </w:rPr>
        <w:t>- в случае вхождения в состав организации иностранного участника, прекращения деятельности организации или передаче прав Арендатора на здания, строения в десятидневный срок направить Арендодателю письменное уведомление об этом;</w:t>
      </w:r>
    </w:p>
    <w:p w:rsidR="007F27B3" w:rsidRPr="007F27B3" w:rsidRDefault="007F27B3" w:rsidP="00920CF1">
      <w:pPr>
        <w:pStyle w:val="ab"/>
        <w:jc w:val="both"/>
        <w:rPr>
          <w:sz w:val="22"/>
          <w:szCs w:val="22"/>
        </w:rPr>
      </w:pPr>
      <w:r w:rsidRPr="007F27B3">
        <w:rPr>
          <w:sz w:val="22"/>
          <w:szCs w:val="22"/>
        </w:rPr>
        <w:t>- в случае изменения адреса или иных реквизитов в десятидневный срок направить Арендодателю письменное уведомление об этом;</w:t>
      </w:r>
    </w:p>
    <w:p w:rsidR="007F27B3" w:rsidRPr="007F27B3" w:rsidRDefault="007F27B3" w:rsidP="00920CF1">
      <w:pPr>
        <w:pStyle w:val="ab"/>
        <w:jc w:val="both"/>
        <w:rPr>
          <w:sz w:val="22"/>
          <w:szCs w:val="22"/>
        </w:rPr>
      </w:pPr>
      <w:r w:rsidRPr="007F27B3">
        <w:rPr>
          <w:sz w:val="22"/>
          <w:szCs w:val="22"/>
        </w:rPr>
        <w:t>- не нарушать права землепользователей;</w:t>
      </w:r>
    </w:p>
    <w:p w:rsidR="007F27B3" w:rsidRPr="007F27B3" w:rsidRDefault="007F27B3" w:rsidP="00920CF1">
      <w:pPr>
        <w:pStyle w:val="ab"/>
        <w:jc w:val="both"/>
        <w:rPr>
          <w:sz w:val="22"/>
          <w:szCs w:val="22"/>
        </w:rPr>
      </w:pPr>
      <w:r w:rsidRPr="007F27B3">
        <w:rPr>
          <w:sz w:val="22"/>
          <w:szCs w:val="22"/>
        </w:rPr>
        <w:t xml:space="preserve">- не препятствовать юридическим лицам, осуществляющим (на основании соответствующего решения уполномоченного органа власти) геодезические, геолого-разведывательные, землеустроительные и другие исследования и изыскания в проведении этих работ;     </w:t>
      </w:r>
    </w:p>
    <w:p w:rsidR="007F27B3" w:rsidRPr="007F27B3" w:rsidRDefault="007F27B3" w:rsidP="00920CF1">
      <w:pPr>
        <w:pStyle w:val="ab"/>
        <w:jc w:val="both"/>
        <w:rPr>
          <w:sz w:val="22"/>
          <w:szCs w:val="22"/>
        </w:rPr>
      </w:pPr>
      <w:r w:rsidRPr="007F27B3">
        <w:rPr>
          <w:sz w:val="22"/>
          <w:szCs w:val="22"/>
        </w:rPr>
        <w:t>- устранить за свой счет улучшения, произведенные без согласия Арендодателя, по его письменному требованию.</w:t>
      </w:r>
    </w:p>
    <w:p w:rsidR="007F27B3" w:rsidRPr="007F27B3" w:rsidRDefault="007F27B3" w:rsidP="00375E79">
      <w:pPr>
        <w:pStyle w:val="ab"/>
        <w:widowControl w:val="0"/>
        <w:numPr>
          <w:ilvl w:val="0"/>
          <w:numId w:val="20"/>
        </w:numPr>
        <w:tabs>
          <w:tab w:val="left" w:pos="284"/>
        </w:tabs>
        <w:suppressAutoHyphens/>
        <w:ind w:left="0" w:firstLine="0"/>
        <w:jc w:val="both"/>
        <w:rPr>
          <w:sz w:val="22"/>
          <w:szCs w:val="22"/>
        </w:rPr>
      </w:pPr>
      <w:r w:rsidRPr="007F27B3">
        <w:rPr>
          <w:sz w:val="22"/>
          <w:szCs w:val="22"/>
        </w:rPr>
        <w:t>Ответственность Сторон</w:t>
      </w:r>
    </w:p>
    <w:p w:rsidR="007F27B3" w:rsidRPr="007F27B3" w:rsidRDefault="007F27B3" w:rsidP="00375E79">
      <w:pPr>
        <w:pStyle w:val="ab"/>
        <w:tabs>
          <w:tab w:val="left" w:pos="284"/>
        </w:tabs>
        <w:jc w:val="both"/>
        <w:rPr>
          <w:sz w:val="22"/>
          <w:szCs w:val="22"/>
        </w:rPr>
      </w:pPr>
      <w:r w:rsidRPr="007F27B3">
        <w:rPr>
          <w:sz w:val="22"/>
          <w:szCs w:val="22"/>
        </w:rPr>
        <w:t>5.1. В случае неисполнения одной из сторон (Нарушившая Сторона) должным образом обязательства по Договору (Нарушения), другая Сторона направляет Нарушившей Стороне письменное уведомление, в котором будут изложены с надлежащими подробностями факты, составляющие основу нарушения. В случае не устранения Нарушения в течение  60 (шестидесяти) календарных дней с момента получения уведомления о нем соответствующая Сторона имеет право обратиться в суд. Нарушение, которое может быть устранено в оговоренные Сторонами сроки, не влечет за собой расторжение Договора.</w:t>
      </w:r>
    </w:p>
    <w:p w:rsidR="007F27B3" w:rsidRPr="007F27B3" w:rsidRDefault="007F27B3" w:rsidP="00375E79">
      <w:pPr>
        <w:pStyle w:val="ab"/>
        <w:tabs>
          <w:tab w:val="left" w:pos="284"/>
        </w:tabs>
        <w:jc w:val="both"/>
        <w:rPr>
          <w:sz w:val="22"/>
          <w:szCs w:val="22"/>
        </w:rPr>
      </w:pPr>
      <w:r w:rsidRPr="007F27B3">
        <w:rPr>
          <w:sz w:val="22"/>
          <w:szCs w:val="22"/>
        </w:rPr>
        <w:t>5.2. За нарушение условий Договора Стороны несут ответственность в соответствии с действующим законодательством Российской Федерации.</w:t>
      </w:r>
    </w:p>
    <w:p w:rsidR="007F27B3" w:rsidRPr="007F27B3" w:rsidRDefault="007F27B3" w:rsidP="00375E79">
      <w:pPr>
        <w:pStyle w:val="ab"/>
        <w:widowControl w:val="0"/>
        <w:numPr>
          <w:ilvl w:val="0"/>
          <w:numId w:val="20"/>
        </w:numPr>
        <w:tabs>
          <w:tab w:val="left" w:pos="284"/>
        </w:tabs>
        <w:suppressAutoHyphens/>
        <w:ind w:left="0" w:firstLine="0"/>
        <w:jc w:val="both"/>
        <w:rPr>
          <w:sz w:val="22"/>
          <w:szCs w:val="22"/>
        </w:rPr>
      </w:pPr>
      <w:r w:rsidRPr="007F27B3">
        <w:rPr>
          <w:sz w:val="22"/>
          <w:szCs w:val="22"/>
        </w:rPr>
        <w:t>Рассмотрение споров</w:t>
      </w:r>
    </w:p>
    <w:p w:rsidR="007F27B3" w:rsidRPr="007F27B3" w:rsidRDefault="007F27B3" w:rsidP="00375E79">
      <w:pPr>
        <w:pStyle w:val="ab"/>
        <w:tabs>
          <w:tab w:val="left" w:pos="284"/>
        </w:tabs>
        <w:jc w:val="both"/>
        <w:rPr>
          <w:sz w:val="22"/>
          <w:szCs w:val="22"/>
        </w:rPr>
      </w:pPr>
      <w:r w:rsidRPr="007F27B3">
        <w:rPr>
          <w:sz w:val="22"/>
          <w:szCs w:val="22"/>
        </w:rPr>
        <w:t xml:space="preserve">Земельные споры, возникающие при реализации Договора, разрешаются </w:t>
      </w:r>
      <w:proofErr w:type="gramStart"/>
      <w:r w:rsidRPr="007F27B3">
        <w:rPr>
          <w:sz w:val="22"/>
          <w:szCs w:val="22"/>
        </w:rPr>
        <w:t>согласно</w:t>
      </w:r>
      <w:proofErr w:type="gramEnd"/>
      <w:r w:rsidRPr="007F27B3">
        <w:rPr>
          <w:sz w:val="22"/>
          <w:szCs w:val="22"/>
        </w:rPr>
        <w:t xml:space="preserve"> действующего законодательства РФ. </w:t>
      </w:r>
    </w:p>
    <w:p w:rsidR="007F27B3" w:rsidRPr="007F27B3" w:rsidRDefault="007F27B3" w:rsidP="00375E79">
      <w:pPr>
        <w:pStyle w:val="ab"/>
        <w:widowControl w:val="0"/>
        <w:numPr>
          <w:ilvl w:val="0"/>
          <w:numId w:val="20"/>
        </w:numPr>
        <w:tabs>
          <w:tab w:val="left" w:pos="284"/>
        </w:tabs>
        <w:suppressAutoHyphens/>
        <w:ind w:left="0" w:firstLine="0"/>
        <w:jc w:val="both"/>
        <w:rPr>
          <w:sz w:val="22"/>
          <w:szCs w:val="22"/>
        </w:rPr>
      </w:pPr>
      <w:r w:rsidRPr="007F27B3">
        <w:rPr>
          <w:sz w:val="22"/>
          <w:szCs w:val="22"/>
        </w:rPr>
        <w:t>Изменение договора аренды</w:t>
      </w:r>
    </w:p>
    <w:p w:rsidR="007F27B3" w:rsidRPr="007F27B3" w:rsidRDefault="007F27B3" w:rsidP="00375E79">
      <w:pPr>
        <w:pStyle w:val="ab"/>
        <w:tabs>
          <w:tab w:val="left" w:pos="284"/>
        </w:tabs>
        <w:jc w:val="both"/>
        <w:rPr>
          <w:sz w:val="22"/>
          <w:szCs w:val="22"/>
        </w:rPr>
      </w:pPr>
      <w:r w:rsidRPr="007F27B3">
        <w:rPr>
          <w:sz w:val="22"/>
          <w:szCs w:val="22"/>
        </w:rPr>
        <w:t>Изменения, дополнения и поправки к условиям Договора аренды будут действительны только тогда, когда они сделаны в письменной форме и подписаны уполномоченными представителями договаривающихся Сторон, кроме случаев, упомянутых в Договоре.</w:t>
      </w:r>
    </w:p>
    <w:p w:rsidR="007F27B3" w:rsidRPr="007F27B3" w:rsidRDefault="007F27B3" w:rsidP="00375E79">
      <w:pPr>
        <w:pStyle w:val="ab"/>
        <w:widowControl w:val="0"/>
        <w:numPr>
          <w:ilvl w:val="0"/>
          <w:numId w:val="20"/>
        </w:numPr>
        <w:tabs>
          <w:tab w:val="left" w:pos="284"/>
        </w:tabs>
        <w:suppressAutoHyphens/>
        <w:ind w:left="0" w:firstLine="0"/>
        <w:jc w:val="both"/>
        <w:rPr>
          <w:sz w:val="22"/>
          <w:szCs w:val="22"/>
        </w:rPr>
      </w:pPr>
      <w:r w:rsidRPr="007F27B3">
        <w:rPr>
          <w:sz w:val="22"/>
          <w:szCs w:val="22"/>
        </w:rPr>
        <w:t>Дополнительные условия Договора</w:t>
      </w:r>
    </w:p>
    <w:p w:rsidR="007F27B3" w:rsidRPr="007F27B3" w:rsidRDefault="007F27B3" w:rsidP="00375E79">
      <w:pPr>
        <w:pStyle w:val="ab"/>
        <w:tabs>
          <w:tab w:val="left" w:pos="284"/>
        </w:tabs>
        <w:jc w:val="both"/>
        <w:rPr>
          <w:sz w:val="22"/>
          <w:szCs w:val="22"/>
        </w:rPr>
      </w:pPr>
      <w:r w:rsidRPr="007F27B3">
        <w:rPr>
          <w:sz w:val="22"/>
          <w:szCs w:val="22"/>
        </w:rPr>
        <w:t>Реорганизация Арендодателя, а также перемена собственника Участка не являются основанием для одностороннего расторжения Договора.</w:t>
      </w:r>
    </w:p>
    <w:p w:rsidR="007F27B3" w:rsidRPr="007F27B3" w:rsidRDefault="007F27B3" w:rsidP="00375E79">
      <w:pPr>
        <w:pStyle w:val="ab"/>
        <w:widowControl w:val="0"/>
        <w:numPr>
          <w:ilvl w:val="0"/>
          <w:numId w:val="20"/>
        </w:numPr>
        <w:tabs>
          <w:tab w:val="left" w:pos="284"/>
        </w:tabs>
        <w:suppressAutoHyphens/>
        <w:ind w:left="0" w:firstLine="0"/>
        <w:jc w:val="both"/>
        <w:rPr>
          <w:sz w:val="22"/>
          <w:szCs w:val="22"/>
        </w:rPr>
      </w:pPr>
      <w:r w:rsidRPr="007F27B3">
        <w:rPr>
          <w:sz w:val="22"/>
          <w:szCs w:val="22"/>
        </w:rPr>
        <w:t>Вступление Договора в силу</w:t>
      </w:r>
    </w:p>
    <w:p w:rsidR="007F27B3" w:rsidRPr="007F27B3" w:rsidRDefault="007F27B3" w:rsidP="00375E79">
      <w:pPr>
        <w:pStyle w:val="ab"/>
        <w:tabs>
          <w:tab w:val="left" w:pos="284"/>
        </w:tabs>
        <w:jc w:val="both"/>
        <w:rPr>
          <w:sz w:val="22"/>
          <w:szCs w:val="22"/>
        </w:rPr>
      </w:pPr>
      <w:r w:rsidRPr="007F27B3">
        <w:rPr>
          <w:sz w:val="22"/>
          <w:szCs w:val="22"/>
        </w:rPr>
        <w:t>Договор вступает в силу с момента его подписания Сторонами.</w:t>
      </w:r>
    </w:p>
    <w:p w:rsidR="007F27B3" w:rsidRPr="007F27B3" w:rsidRDefault="007F27B3" w:rsidP="00375E79">
      <w:pPr>
        <w:pStyle w:val="ab"/>
        <w:tabs>
          <w:tab w:val="left" w:pos="284"/>
        </w:tabs>
        <w:jc w:val="both"/>
        <w:rPr>
          <w:sz w:val="22"/>
          <w:szCs w:val="22"/>
        </w:rPr>
      </w:pPr>
      <w:r w:rsidRPr="007F27B3">
        <w:rPr>
          <w:sz w:val="22"/>
          <w:szCs w:val="22"/>
        </w:rPr>
        <w:t>Договор составлен в 3 экземплярах, имеющих одинаковую юридическую силу.  Подписанные тексты Договора и приложений к нему хранятся по одному экземпляру у Арендодателя и Арендатора, 1 экземпляр - в Администрации городского (сельского) поселения, на территории которого расположены земельные участки.</w:t>
      </w:r>
    </w:p>
    <w:p w:rsidR="007F27B3" w:rsidRPr="007F27B3" w:rsidRDefault="007F27B3" w:rsidP="00375E79">
      <w:pPr>
        <w:pStyle w:val="ab"/>
        <w:widowControl w:val="0"/>
        <w:numPr>
          <w:ilvl w:val="0"/>
          <w:numId w:val="20"/>
        </w:numPr>
        <w:tabs>
          <w:tab w:val="left" w:pos="284"/>
        </w:tabs>
        <w:suppressAutoHyphens/>
        <w:ind w:left="0" w:firstLine="0"/>
        <w:jc w:val="both"/>
        <w:rPr>
          <w:sz w:val="22"/>
          <w:szCs w:val="22"/>
        </w:rPr>
      </w:pPr>
      <w:r w:rsidRPr="007F27B3">
        <w:rPr>
          <w:sz w:val="22"/>
          <w:szCs w:val="22"/>
        </w:rPr>
        <w:t>Неотъемлемой частью договора является:</w:t>
      </w:r>
    </w:p>
    <w:p w:rsidR="007F27B3" w:rsidRPr="007F27B3" w:rsidRDefault="007F27B3" w:rsidP="00375E79">
      <w:pPr>
        <w:pStyle w:val="ab"/>
        <w:tabs>
          <w:tab w:val="left" w:pos="284"/>
        </w:tabs>
        <w:jc w:val="both"/>
        <w:rPr>
          <w:sz w:val="22"/>
          <w:szCs w:val="22"/>
        </w:rPr>
      </w:pPr>
      <w:r w:rsidRPr="007F27B3">
        <w:rPr>
          <w:sz w:val="22"/>
          <w:szCs w:val="22"/>
        </w:rPr>
        <w:t xml:space="preserve">Приложение № 1. Расчет арендной платы. </w:t>
      </w:r>
    </w:p>
    <w:p w:rsidR="007F27B3" w:rsidRPr="007F27B3" w:rsidRDefault="007F27B3" w:rsidP="00375E79">
      <w:pPr>
        <w:pStyle w:val="ab"/>
        <w:tabs>
          <w:tab w:val="left" w:pos="284"/>
        </w:tabs>
        <w:jc w:val="both"/>
        <w:rPr>
          <w:sz w:val="22"/>
          <w:szCs w:val="22"/>
        </w:rPr>
      </w:pPr>
      <w:r w:rsidRPr="007F27B3">
        <w:rPr>
          <w:sz w:val="22"/>
          <w:szCs w:val="22"/>
        </w:rPr>
        <w:t>Приложение № 2. Акт приёма-передачи земельного участка.</w:t>
      </w:r>
    </w:p>
    <w:p w:rsidR="007F27B3" w:rsidRPr="007F27B3" w:rsidRDefault="007F27B3" w:rsidP="00375E79">
      <w:pPr>
        <w:pStyle w:val="ab"/>
        <w:tabs>
          <w:tab w:val="left" w:pos="284"/>
        </w:tabs>
        <w:jc w:val="both"/>
        <w:rPr>
          <w:sz w:val="22"/>
          <w:szCs w:val="22"/>
        </w:rPr>
      </w:pPr>
      <w:r w:rsidRPr="007F27B3">
        <w:rPr>
          <w:sz w:val="22"/>
          <w:szCs w:val="22"/>
        </w:rPr>
        <w:t>Приложение №3. Схема частей земельного участка.</w:t>
      </w:r>
    </w:p>
    <w:p w:rsidR="007F27B3" w:rsidRPr="007F27B3" w:rsidRDefault="007F27B3" w:rsidP="00920CF1">
      <w:pPr>
        <w:pStyle w:val="ab"/>
        <w:jc w:val="both"/>
        <w:rPr>
          <w:sz w:val="22"/>
          <w:szCs w:val="22"/>
        </w:rPr>
      </w:pPr>
      <w:r w:rsidRPr="007F27B3">
        <w:rPr>
          <w:sz w:val="22"/>
          <w:szCs w:val="22"/>
        </w:rPr>
        <w:t>14. Подписи сторон</w:t>
      </w:r>
    </w:p>
    <w:tbl>
      <w:tblPr>
        <w:tblW w:w="11329" w:type="dxa"/>
        <w:tblLook w:val="01E0"/>
      </w:tblPr>
      <w:tblGrid>
        <w:gridCol w:w="8473"/>
        <w:gridCol w:w="2856"/>
      </w:tblGrid>
      <w:tr w:rsidR="007F27B3" w:rsidRPr="007F27B3" w:rsidTr="00390DC9">
        <w:trPr>
          <w:trHeight w:val="1853"/>
        </w:trPr>
        <w:tc>
          <w:tcPr>
            <w:tcW w:w="8473" w:type="dxa"/>
          </w:tcPr>
          <w:p w:rsidR="007F27B3" w:rsidRPr="007F27B3" w:rsidRDefault="007F27B3" w:rsidP="00920CF1">
            <w:pPr>
              <w:spacing w:after="0" w:line="240" w:lineRule="auto"/>
              <w:jc w:val="both"/>
              <w:rPr>
                <w:rFonts w:ascii="Times New Roman" w:hAnsi="Times New Roman" w:cs="Times New Roman"/>
                <w:bCs/>
              </w:rPr>
            </w:pPr>
            <w:r w:rsidRPr="007F27B3">
              <w:rPr>
                <w:rFonts w:ascii="Times New Roman" w:hAnsi="Times New Roman" w:cs="Times New Roman"/>
                <w:bCs/>
              </w:rPr>
              <w:t>«Арендодатель»:</w:t>
            </w:r>
          </w:p>
          <w:p w:rsidR="007F27B3" w:rsidRPr="007F27B3" w:rsidRDefault="007F27B3" w:rsidP="00920CF1">
            <w:pPr>
              <w:pStyle w:val="af6"/>
              <w:jc w:val="both"/>
              <w:rPr>
                <w:rFonts w:ascii="Times New Roman" w:hAnsi="Times New Roman"/>
                <w:bCs/>
              </w:rPr>
            </w:pPr>
            <w:r w:rsidRPr="007F27B3">
              <w:rPr>
                <w:rFonts w:ascii="Times New Roman" w:hAnsi="Times New Roman"/>
                <w:bCs/>
              </w:rPr>
              <w:t>Комитет по управлению муниципальным имуществом Администрации муниципального района Безенчукский Самарской области</w:t>
            </w:r>
          </w:p>
          <w:p w:rsidR="007F27B3" w:rsidRPr="007F27B3" w:rsidRDefault="007F27B3" w:rsidP="00920CF1">
            <w:pPr>
              <w:pStyle w:val="af6"/>
              <w:jc w:val="both"/>
              <w:rPr>
                <w:rFonts w:ascii="Times New Roman" w:hAnsi="Times New Roman"/>
              </w:rPr>
            </w:pPr>
            <w:r w:rsidRPr="007F27B3">
              <w:rPr>
                <w:rFonts w:ascii="Times New Roman" w:hAnsi="Times New Roman"/>
              </w:rPr>
              <w:t>446250, Самарская область, Безенчукский район,п.г.т. Безенчук, ул</w:t>
            </w:r>
            <w:proofErr w:type="gramStart"/>
            <w:r w:rsidRPr="007F27B3">
              <w:rPr>
                <w:rFonts w:ascii="Times New Roman" w:hAnsi="Times New Roman"/>
              </w:rPr>
              <w:t>.Н</w:t>
            </w:r>
            <w:proofErr w:type="gramEnd"/>
            <w:r w:rsidRPr="007F27B3">
              <w:rPr>
                <w:rFonts w:ascii="Times New Roman" w:hAnsi="Times New Roman"/>
              </w:rPr>
              <w:t>ефтяников, д.11</w:t>
            </w:r>
          </w:p>
          <w:p w:rsidR="007F27B3" w:rsidRPr="007F27B3" w:rsidRDefault="007F27B3" w:rsidP="00920CF1">
            <w:pPr>
              <w:pStyle w:val="af6"/>
              <w:jc w:val="both"/>
              <w:rPr>
                <w:rFonts w:ascii="Times New Roman" w:hAnsi="Times New Roman"/>
              </w:rPr>
            </w:pPr>
            <w:r w:rsidRPr="007F27B3">
              <w:rPr>
                <w:rFonts w:ascii="Times New Roman" w:hAnsi="Times New Roman"/>
              </w:rPr>
              <w:t xml:space="preserve">ОГРН 1026303890282, ИНН 6362001951, </w:t>
            </w:r>
          </w:p>
          <w:p w:rsidR="007F27B3" w:rsidRPr="007F27B3" w:rsidRDefault="007F27B3" w:rsidP="00920CF1">
            <w:pPr>
              <w:pStyle w:val="af6"/>
              <w:jc w:val="both"/>
              <w:rPr>
                <w:rFonts w:ascii="Times New Roman" w:hAnsi="Times New Roman"/>
              </w:rPr>
            </w:pPr>
            <w:r w:rsidRPr="007F27B3">
              <w:rPr>
                <w:rFonts w:ascii="Times New Roman" w:hAnsi="Times New Roman"/>
              </w:rPr>
              <w:t xml:space="preserve">КПП 636201001 </w:t>
            </w:r>
            <w:proofErr w:type="gramStart"/>
            <w:r w:rsidRPr="007F27B3">
              <w:rPr>
                <w:rFonts w:ascii="Times New Roman" w:hAnsi="Times New Roman"/>
              </w:rPr>
              <w:t>р</w:t>
            </w:r>
            <w:proofErr w:type="gramEnd"/>
            <w:r w:rsidRPr="007F27B3">
              <w:rPr>
                <w:rFonts w:ascii="Times New Roman" w:hAnsi="Times New Roman"/>
              </w:rPr>
              <w:t xml:space="preserve">/с 40101810200000010001 в Отделении Самара г. Самара, БИК 043601001, ИНН 6362001951, КПП 636201001, код БК 51611105013100000120, </w:t>
            </w:r>
          </w:p>
          <w:p w:rsidR="007F27B3" w:rsidRPr="007F27B3" w:rsidRDefault="007F27B3" w:rsidP="00920CF1">
            <w:pPr>
              <w:pStyle w:val="ab"/>
              <w:jc w:val="both"/>
              <w:rPr>
                <w:sz w:val="22"/>
                <w:szCs w:val="22"/>
                <w:highlight w:val="yellow"/>
              </w:rPr>
            </w:pPr>
            <w:r w:rsidRPr="007F27B3">
              <w:rPr>
                <w:sz w:val="22"/>
                <w:szCs w:val="22"/>
              </w:rPr>
              <w:t>код ОКТМО 36604157</w:t>
            </w:r>
          </w:p>
          <w:p w:rsidR="007F27B3" w:rsidRPr="007F27B3" w:rsidRDefault="00390DC9" w:rsidP="00920CF1">
            <w:pPr>
              <w:spacing w:after="0" w:line="240" w:lineRule="auto"/>
              <w:jc w:val="both"/>
              <w:rPr>
                <w:rFonts w:ascii="Times New Roman" w:hAnsi="Times New Roman" w:cs="Times New Roman"/>
              </w:rPr>
            </w:pPr>
            <w:r>
              <w:rPr>
                <w:rFonts w:ascii="Times New Roman" w:hAnsi="Times New Roman" w:cs="Times New Roman"/>
              </w:rPr>
              <w:t>_________________________</w:t>
            </w:r>
            <w:r w:rsidR="007F27B3" w:rsidRPr="007F27B3">
              <w:rPr>
                <w:rFonts w:ascii="Times New Roman" w:hAnsi="Times New Roman" w:cs="Times New Roman"/>
              </w:rPr>
              <w:t xml:space="preserve">__ </w:t>
            </w:r>
            <w:r w:rsidR="007F27B3" w:rsidRPr="007F27B3">
              <w:rPr>
                <w:rFonts w:ascii="Times New Roman" w:hAnsi="Times New Roman" w:cs="Times New Roman"/>
                <w:bCs/>
              </w:rPr>
              <w:t>Л.Д. Васильева</w:t>
            </w:r>
          </w:p>
        </w:tc>
        <w:tc>
          <w:tcPr>
            <w:tcW w:w="2856" w:type="dxa"/>
          </w:tcPr>
          <w:p w:rsidR="007F27B3" w:rsidRPr="007F27B3" w:rsidRDefault="007F27B3" w:rsidP="00920CF1">
            <w:pPr>
              <w:pStyle w:val="34"/>
              <w:spacing w:after="0"/>
              <w:jc w:val="both"/>
              <w:rPr>
                <w:sz w:val="22"/>
                <w:szCs w:val="22"/>
              </w:rPr>
            </w:pPr>
            <w:r w:rsidRPr="007F27B3">
              <w:rPr>
                <w:sz w:val="22"/>
                <w:szCs w:val="22"/>
              </w:rPr>
              <w:t xml:space="preserve">«Арендатор»: </w:t>
            </w:r>
          </w:p>
          <w:p w:rsidR="007F27B3" w:rsidRPr="007F27B3" w:rsidRDefault="007F27B3" w:rsidP="00920CF1">
            <w:pPr>
              <w:pStyle w:val="34"/>
              <w:spacing w:after="0"/>
              <w:jc w:val="both"/>
              <w:rPr>
                <w:sz w:val="22"/>
                <w:szCs w:val="22"/>
              </w:rPr>
            </w:pPr>
          </w:p>
          <w:p w:rsidR="007F27B3" w:rsidRPr="007F27B3" w:rsidRDefault="007F27B3" w:rsidP="00920CF1">
            <w:pPr>
              <w:pStyle w:val="34"/>
              <w:spacing w:after="0"/>
              <w:jc w:val="both"/>
              <w:rPr>
                <w:sz w:val="22"/>
                <w:szCs w:val="22"/>
              </w:rPr>
            </w:pPr>
          </w:p>
          <w:p w:rsidR="007F27B3" w:rsidRPr="007F27B3" w:rsidRDefault="007F27B3" w:rsidP="00920CF1">
            <w:pPr>
              <w:pStyle w:val="34"/>
              <w:spacing w:after="0"/>
              <w:jc w:val="both"/>
              <w:rPr>
                <w:sz w:val="22"/>
                <w:szCs w:val="22"/>
              </w:rPr>
            </w:pPr>
          </w:p>
          <w:p w:rsidR="007F27B3" w:rsidRPr="007F27B3" w:rsidRDefault="007F27B3" w:rsidP="00920CF1">
            <w:pPr>
              <w:pStyle w:val="34"/>
              <w:spacing w:after="0"/>
              <w:jc w:val="both"/>
              <w:rPr>
                <w:sz w:val="22"/>
                <w:szCs w:val="22"/>
              </w:rPr>
            </w:pPr>
          </w:p>
          <w:p w:rsidR="007F27B3" w:rsidRPr="007F27B3" w:rsidRDefault="007F27B3" w:rsidP="00920CF1">
            <w:pPr>
              <w:pStyle w:val="34"/>
              <w:spacing w:after="0"/>
              <w:jc w:val="both"/>
              <w:rPr>
                <w:sz w:val="22"/>
                <w:szCs w:val="22"/>
              </w:rPr>
            </w:pPr>
          </w:p>
          <w:p w:rsidR="007F27B3" w:rsidRPr="007F27B3" w:rsidRDefault="007F27B3" w:rsidP="00920CF1">
            <w:pPr>
              <w:pStyle w:val="34"/>
              <w:spacing w:after="0"/>
              <w:jc w:val="both"/>
              <w:rPr>
                <w:sz w:val="22"/>
                <w:szCs w:val="22"/>
              </w:rPr>
            </w:pPr>
          </w:p>
          <w:p w:rsidR="007F27B3" w:rsidRPr="007F27B3" w:rsidRDefault="007F27B3" w:rsidP="00375E79">
            <w:pPr>
              <w:pStyle w:val="af6"/>
              <w:jc w:val="both"/>
              <w:rPr>
                <w:rFonts w:ascii="Times New Roman" w:hAnsi="Times New Roman"/>
              </w:rPr>
            </w:pPr>
            <w:r w:rsidRPr="007F27B3">
              <w:rPr>
                <w:rFonts w:ascii="Times New Roman" w:hAnsi="Times New Roman"/>
              </w:rPr>
              <w:t>________________________</w:t>
            </w:r>
          </w:p>
        </w:tc>
      </w:tr>
    </w:tbl>
    <w:p w:rsidR="007F27B3" w:rsidRPr="00375E79" w:rsidRDefault="007F27B3" w:rsidP="00920CF1">
      <w:pPr>
        <w:pStyle w:val="ab"/>
        <w:jc w:val="both"/>
        <w:rPr>
          <w:bCs/>
          <w:sz w:val="8"/>
          <w:szCs w:val="8"/>
        </w:rPr>
      </w:pPr>
      <w:r w:rsidRPr="00375E79">
        <w:rPr>
          <w:sz w:val="8"/>
          <w:szCs w:val="8"/>
        </w:rPr>
        <w:t xml:space="preserve">                                           </w:t>
      </w:r>
      <w:r w:rsidRPr="00375E79">
        <w:rPr>
          <w:bCs/>
          <w:sz w:val="8"/>
          <w:szCs w:val="8"/>
        </w:rPr>
        <w:t xml:space="preserve">                                                           </w:t>
      </w:r>
    </w:p>
    <w:p w:rsidR="007F27B3" w:rsidRPr="007F27B3" w:rsidRDefault="007F27B3" w:rsidP="00375E79">
      <w:pPr>
        <w:spacing w:after="0" w:line="240" w:lineRule="auto"/>
        <w:jc w:val="center"/>
        <w:rPr>
          <w:rFonts w:ascii="Times New Roman" w:hAnsi="Times New Roman" w:cs="Times New Roman"/>
        </w:rPr>
      </w:pPr>
      <w:r w:rsidRPr="007F27B3">
        <w:rPr>
          <w:rFonts w:ascii="Times New Roman" w:hAnsi="Times New Roman" w:cs="Times New Roman"/>
        </w:rPr>
        <w:t>АКТ</w:t>
      </w:r>
    </w:p>
    <w:p w:rsidR="007F27B3" w:rsidRPr="007F27B3" w:rsidRDefault="007F27B3" w:rsidP="00375E79">
      <w:pPr>
        <w:spacing w:after="0" w:line="240" w:lineRule="auto"/>
        <w:jc w:val="center"/>
        <w:rPr>
          <w:rFonts w:ascii="Times New Roman" w:hAnsi="Times New Roman" w:cs="Times New Roman"/>
        </w:rPr>
      </w:pPr>
      <w:r w:rsidRPr="007F27B3">
        <w:rPr>
          <w:rFonts w:ascii="Times New Roman" w:hAnsi="Times New Roman" w:cs="Times New Roman"/>
        </w:rPr>
        <w:lastRenderedPageBreak/>
        <w:t>приёма-передачи земельного участка</w:t>
      </w:r>
    </w:p>
    <w:p w:rsidR="007F27B3" w:rsidRPr="007F27B3" w:rsidRDefault="007F27B3" w:rsidP="00920CF1">
      <w:pPr>
        <w:spacing w:after="0" w:line="240" w:lineRule="auto"/>
        <w:jc w:val="both"/>
        <w:rPr>
          <w:rFonts w:ascii="Times New Roman" w:hAnsi="Times New Roman" w:cs="Times New Roman"/>
        </w:rPr>
      </w:pPr>
      <w:r w:rsidRPr="007F27B3">
        <w:rPr>
          <w:rFonts w:ascii="Times New Roman" w:hAnsi="Times New Roman" w:cs="Times New Roman"/>
        </w:rPr>
        <w:t xml:space="preserve">пгт Безенчук                                                                                                     </w:t>
      </w:r>
      <w:r w:rsidR="00375E79">
        <w:rPr>
          <w:rFonts w:ascii="Times New Roman" w:hAnsi="Times New Roman" w:cs="Times New Roman"/>
        </w:rPr>
        <w:t xml:space="preserve">                                           </w:t>
      </w:r>
      <w:r w:rsidRPr="007F27B3">
        <w:rPr>
          <w:rFonts w:ascii="Times New Roman" w:hAnsi="Times New Roman" w:cs="Times New Roman"/>
        </w:rPr>
        <w:t xml:space="preserve">  ______________</w:t>
      </w:r>
    </w:p>
    <w:p w:rsidR="007F27B3" w:rsidRPr="00375E79" w:rsidRDefault="007F27B3" w:rsidP="00920CF1">
      <w:pPr>
        <w:spacing w:after="0" w:line="240" w:lineRule="auto"/>
        <w:jc w:val="both"/>
        <w:rPr>
          <w:rFonts w:ascii="Times New Roman" w:hAnsi="Times New Roman" w:cs="Times New Roman"/>
          <w:sz w:val="8"/>
          <w:szCs w:val="8"/>
        </w:rPr>
      </w:pPr>
      <w:r w:rsidRPr="007F27B3">
        <w:rPr>
          <w:rFonts w:ascii="Times New Roman" w:hAnsi="Times New Roman" w:cs="Times New Roman"/>
        </w:rPr>
        <w:t xml:space="preserve">                                                             </w:t>
      </w:r>
    </w:p>
    <w:p w:rsidR="007F27B3" w:rsidRPr="007F27B3" w:rsidRDefault="007F27B3" w:rsidP="00920CF1">
      <w:pPr>
        <w:spacing w:after="0" w:line="240" w:lineRule="auto"/>
        <w:jc w:val="both"/>
        <w:rPr>
          <w:rFonts w:ascii="Times New Roman" w:eastAsia="TimesNewRoman" w:hAnsi="Times New Roman" w:cs="Times New Roman"/>
        </w:rPr>
      </w:pPr>
      <w:r w:rsidRPr="007F27B3">
        <w:rPr>
          <w:rFonts w:ascii="Times New Roman" w:hAnsi="Times New Roman" w:cs="Times New Roman"/>
          <w:bCs/>
        </w:rPr>
        <w:t xml:space="preserve">         Комитет по управлению муниципальным имуществом Администрации муниципального района Безенчукский Самарской области</w:t>
      </w:r>
      <w:r w:rsidRPr="007F27B3">
        <w:rPr>
          <w:rFonts w:ascii="Times New Roman" w:hAnsi="Times New Roman" w:cs="Times New Roman"/>
        </w:rPr>
        <w:t xml:space="preserve">, в лице руководителя _____________________________________, </w:t>
      </w:r>
      <w:r w:rsidRPr="007F27B3">
        <w:rPr>
          <w:rFonts w:ascii="Times New Roman" w:hAnsi="Times New Roman" w:cs="Times New Roman"/>
          <w:bCs/>
        </w:rPr>
        <w:t>(Арендодатель)</w:t>
      </w:r>
      <w:r w:rsidRPr="007F27B3">
        <w:rPr>
          <w:rFonts w:ascii="Times New Roman" w:hAnsi="Times New Roman" w:cs="Times New Roman"/>
        </w:rPr>
        <w:t xml:space="preserve"> передал, и ____________________с другой стороны,  приняло в аренду на срок ___________________ земельный участок, </w:t>
      </w:r>
      <w:r w:rsidRPr="007F27B3">
        <w:rPr>
          <w:rFonts w:ascii="Times New Roman" w:eastAsia="TimesNewRoman" w:hAnsi="Times New Roman" w:cs="Times New Roman"/>
        </w:rPr>
        <w:t>указанный в п.1.1. настоящего Договора.</w:t>
      </w:r>
    </w:p>
    <w:p w:rsidR="007F27B3" w:rsidRPr="007F27B3" w:rsidRDefault="007F27B3" w:rsidP="00920CF1">
      <w:pPr>
        <w:spacing w:after="0" w:line="240" w:lineRule="auto"/>
        <w:jc w:val="both"/>
        <w:rPr>
          <w:rFonts w:ascii="Times New Roman" w:hAnsi="Times New Roman" w:cs="Times New Roman"/>
        </w:rPr>
      </w:pPr>
      <w:r w:rsidRPr="007F27B3">
        <w:rPr>
          <w:rFonts w:ascii="Times New Roman" w:hAnsi="Times New Roman" w:cs="Times New Roman"/>
        </w:rPr>
        <w:t xml:space="preserve">        Стороны претензий друг к другу не имеют.</w:t>
      </w:r>
    </w:p>
    <w:p w:rsidR="007F27B3" w:rsidRPr="007F27B3" w:rsidRDefault="007F27B3" w:rsidP="00920CF1">
      <w:pPr>
        <w:spacing w:after="0" w:line="240" w:lineRule="auto"/>
        <w:jc w:val="both"/>
        <w:rPr>
          <w:rFonts w:ascii="Times New Roman" w:hAnsi="Times New Roman" w:cs="Times New Roman"/>
        </w:rPr>
      </w:pPr>
      <w:r w:rsidRPr="007F27B3">
        <w:rPr>
          <w:rFonts w:ascii="Times New Roman" w:hAnsi="Times New Roman" w:cs="Times New Roman"/>
        </w:rPr>
        <w:t xml:space="preserve">        Акт составлен в 3 (трех) экземплярах.</w:t>
      </w:r>
    </w:p>
    <w:p w:rsidR="007F27B3" w:rsidRPr="007F27B3" w:rsidRDefault="007F27B3" w:rsidP="00920CF1">
      <w:pPr>
        <w:spacing w:after="0" w:line="240" w:lineRule="auto"/>
        <w:jc w:val="both"/>
        <w:rPr>
          <w:rFonts w:ascii="Times New Roman" w:hAnsi="Times New Roman" w:cs="Times New Roman"/>
          <w:bCs/>
        </w:rPr>
      </w:pPr>
      <w:r w:rsidRPr="007F27B3">
        <w:rPr>
          <w:rFonts w:ascii="Times New Roman" w:hAnsi="Times New Roman" w:cs="Times New Roman"/>
        </w:rPr>
        <w:t xml:space="preserve"> «Арендодатель»                                     </w:t>
      </w:r>
      <w:r w:rsidR="00457BCC" w:rsidRPr="007F27B3">
        <w:rPr>
          <w:rFonts w:ascii="Times New Roman" w:hAnsi="Times New Roman" w:cs="Times New Roman"/>
        </w:rPr>
        <w:t>мп</w:t>
      </w:r>
      <w:r w:rsidRPr="007F27B3">
        <w:rPr>
          <w:rFonts w:ascii="Times New Roman" w:hAnsi="Times New Roman" w:cs="Times New Roman"/>
        </w:rPr>
        <w:t xml:space="preserve">                                                   </w:t>
      </w:r>
      <w:r w:rsidRPr="007F27B3">
        <w:rPr>
          <w:rFonts w:ascii="Times New Roman" w:hAnsi="Times New Roman" w:cs="Times New Roman"/>
          <w:bCs/>
        </w:rPr>
        <w:t>Л.Д. Васильева</w:t>
      </w:r>
    </w:p>
    <w:p w:rsidR="007F27B3" w:rsidRPr="007F27B3" w:rsidRDefault="007F27B3" w:rsidP="00920CF1">
      <w:pPr>
        <w:spacing w:after="0" w:line="240" w:lineRule="auto"/>
        <w:jc w:val="both"/>
        <w:rPr>
          <w:rFonts w:ascii="Times New Roman" w:hAnsi="Times New Roman" w:cs="Times New Roman"/>
        </w:rPr>
      </w:pPr>
      <w:r w:rsidRPr="007F27B3">
        <w:rPr>
          <w:rFonts w:ascii="Times New Roman" w:hAnsi="Times New Roman" w:cs="Times New Roman"/>
        </w:rPr>
        <w:t xml:space="preserve">                                                                 </w:t>
      </w:r>
    </w:p>
    <w:p w:rsidR="007F27B3" w:rsidRPr="007F27B3" w:rsidRDefault="007F27B3" w:rsidP="00920CF1">
      <w:pPr>
        <w:spacing w:after="0" w:line="240" w:lineRule="auto"/>
        <w:jc w:val="both"/>
        <w:rPr>
          <w:rFonts w:ascii="Times New Roman" w:hAnsi="Times New Roman" w:cs="Times New Roman"/>
        </w:rPr>
      </w:pPr>
      <w:r w:rsidRPr="007F27B3">
        <w:rPr>
          <w:rFonts w:ascii="Times New Roman" w:hAnsi="Times New Roman" w:cs="Times New Roman"/>
        </w:rPr>
        <w:t xml:space="preserve">«Арендатор»                                            </w:t>
      </w:r>
      <w:r w:rsidR="00457BCC" w:rsidRPr="007F27B3">
        <w:rPr>
          <w:rFonts w:ascii="Times New Roman" w:hAnsi="Times New Roman" w:cs="Times New Roman"/>
        </w:rPr>
        <w:t>мп</w:t>
      </w:r>
      <w:r w:rsidRPr="007F27B3">
        <w:rPr>
          <w:rFonts w:ascii="Times New Roman" w:hAnsi="Times New Roman" w:cs="Times New Roman"/>
        </w:rPr>
        <w:t xml:space="preserve">               </w:t>
      </w:r>
    </w:p>
    <w:p w:rsidR="007F27B3" w:rsidRPr="00457BCC" w:rsidRDefault="007F27B3" w:rsidP="00817DD1">
      <w:pPr>
        <w:spacing w:after="0" w:line="240" w:lineRule="auto"/>
        <w:jc w:val="both"/>
        <w:rPr>
          <w:rFonts w:ascii="Times New Roman" w:hAnsi="Times New Roman" w:cs="Times New Roman"/>
          <w:sz w:val="8"/>
          <w:szCs w:val="8"/>
        </w:rPr>
      </w:pPr>
      <w:r w:rsidRPr="007F27B3">
        <w:rPr>
          <w:rFonts w:ascii="Times New Roman" w:hAnsi="Times New Roman" w:cs="Times New Roman"/>
        </w:rPr>
        <w:t xml:space="preserve">                                                                 </w:t>
      </w:r>
    </w:p>
    <w:p w:rsidR="00956331" w:rsidRPr="00956331" w:rsidRDefault="00956331" w:rsidP="00956331">
      <w:pPr>
        <w:shd w:val="clear" w:color="auto" w:fill="FFFFFF"/>
        <w:tabs>
          <w:tab w:val="left" w:pos="2021"/>
        </w:tabs>
        <w:spacing w:after="0" w:line="240" w:lineRule="auto"/>
        <w:ind w:firstLine="720"/>
        <w:jc w:val="center"/>
        <w:rPr>
          <w:rFonts w:ascii="Times New Roman" w:hAnsi="Times New Roman" w:cs="Times New Roman"/>
          <w:b/>
          <w:color w:val="000000"/>
        </w:rPr>
      </w:pPr>
      <w:r>
        <w:rPr>
          <w:rFonts w:ascii="Times New Roman" w:hAnsi="Times New Roman" w:cs="Times New Roman"/>
          <w:b/>
          <w:color w:val="000000"/>
        </w:rPr>
        <w:t>П</w:t>
      </w:r>
      <w:r w:rsidRPr="00956331">
        <w:rPr>
          <w:rFonts w:ascii="Times New Roman" w:hAnsi="Times New Roman" w:cs="Times New Roman"/>
          <w:b/>
          <w:color w:val="000000"/>
        </w:rPr>
        <w:t>равил</w:t>
      </w:r>
      <w:r>
        <w:rPr>
          <w:rFonts w:ascii="Times New Roman" w:hAnsi="Times New Roman" w:cs="Times New Roman"/>
          <w:b/>
          <w:color w:val="000000"/>
        </w:rPr>
        <w:t>а</w:t>
      </w:r>
      <w:r w:rsidRPr="00956331">
        <w:rPr>
          <w:rFonts w:ascii="Times New Roman" w:hAnsi="Times New Roman" w:cs="Times New Roman"/>
          <w:b/>
          <w:color w:val="000000"/>
        </w:rPr>
        <w:t xml:space="preserve"> безопасности людей на воде</w:t>
      </w:r>
      <w:r>
        <w:rPr>
          <w:rFonts w:ascii="Times New Roman" w:hAnsi="Times New Roman" w:cs="Times New Roman"/>
          <w:b/>
          <w:color w:val="000000"/>
        </w:rPr>
        <w:t xml:space="preserve"> </w:t>
      </w:r>
      <w:r w:rsidRPr="00956331">
        <w:rPr>
          <w:rFonts w:ascii="Times New Roman" w:hAnsi="Times New Roman" w:cs="Times New Roman"/>
          <w:b/>
          <w:color w:val="000000"/>
        </w:rPr>
        <w:t>в осенне-зимний период «Тонкий лед»</w:t>
      </w:r>
    </w:p>
    <w:p w:rsidR="00956331" w:rsidRPr="00956331" w:rsidRDefault="00956331" w:rsidP="00956331">
      <w:pPr>
        <w:shd w:val="clear" w:color="auto" w:fill="FFFFFF"/>
        <w:spacing w:after="0" w:line="240" w:lineRule="auto"/>
        <w:ind w:firstLine="720"/>
        <w:jc w:val="both"/>
        <w:rPr>
          <w:rFonts w:ascii="Times New Roman" w:hAnsi="Times New Roman" w:cs="Times New Roman"/>
        </w:rPr>
      </w:pPr>
      <w:r w:rsidRPr="00956331">
        <w:rPr>
          <w:rFonts w:ascii="Times New Roman" w:hAnsi="Times New Roman" w:cs="Times New Roman"/>
          <w:color w:val="000000"/>
        </w:rPr>
        <w:t xml:space="preserve">Осенний </w:t>
      </w:r>
      <w:r w:rsidRPr="00956331">
        <w:rPr>
          <w:rFonts w:ascii="Times New Roman" w:hAnsi="Times New Roman" w:cs="Times New Roman"/>
          <w:b/>
          <w:color w:val="000000"/>
        </w:rPr>
        <w:t>лед в период с ноября по декабрь</w:t>
      </w:r>
      <w:r w:rsidRPr="00956331">
        <w:rPr>
          <w:rFonts w:ascii="Times New Roman" w:hAnsi="Times New Roman" w:cs="Times New Roman"/>
          <w:color w:val="000000"/>
        </w:rPr>
        <w:t xml:space="preserve">, то есть до наступления устойчивых морозов, </w:t>
      </w:r>
      <w:r w:rsidRPr="00956331">
        <w:rPr>
          <w:rFonts w:ascii="Times New Roman" w:hAnsi="Times New Roman" w:cs="Times New Roman"/>
          <w:b/>
          <w:color w:val="000000"/>
        </w:rPr>
        <w:t>непрочен</w:t>
      </w:r>
      <w:r w:rsidRPr="00956331">
        <w:rPr>
          <w:rFonts w:ascii="Times New Roman" w:hAnsi="Times New Roman" w:cs="Times New Roman"/>
          <w:color w:val="000000"/>
        </w:rPr>
        <w:t>. Скрепленный вечерним или ночным холодом, он еще способен выдерживать небольшую нагрузку, но днем, быстро нагреваясь от просачивающейся через него талой воды, становится пористым и очень слабым, хотя сохраняет достаточную толщину.</w:t>
      </w:r>
    </w:p>
    <w:p w:rsidR="00956331" w:rsidRPr="00956331" w:rsidRDefault="00956331" w:rsidP="008A1947">
      <w:pPr>
        <w:shd w:val="clear" w:color="auto" w:fill="FFFFFF"/>
        <w:spacing w:after="0" w:line="240" w:lineRule="auto"/>
        <w:ind w:firstLine="720"/>
        <w:jc w:val="center"/>
        <w:rPr>
          <w:rFonts w:ascii="Times New Roman" w:hAnsi="Times New Roman" w:cs="Times New Roman"/>
          <w:b/>
          <w:color w:val="000000"/>
        </w:rPr>
      </w:pPr>
      <w:r w:rsidRPr="00956331">
        <w:rPr>
          <w:rFonts w:ascii="Times New Roman" w:hAnsi="Times New Roman" w:cs="Times New Roman"/>
          <w:b/>
          <w:color w:val="000000"/>
        </w:rPr>
        <w:t>Становление льда:</w:t>
      </w:r>
    </w:p>
    <w:p w:rsidR="00956331" w:rsidRPr="00956331" w:rsidRDefault="00956331" w:rsidP="00956331">
      <w:pPr>
        <w:widowControl w:val="0"/>
        <w:numPr>
          <w:ilvl w:val="0"/>
          <w:numId w:val="22"/>
        </w:numPr>
        <w:shd w:val="clear" w:color="auto" w:fill="FFFFFF"/>
        <w:tabs>
          <w:tab w:val="left" w:pos="245"/>
        </w:tabs>
        <w:autoSpaceDE w:val="0"/>
        <w:autoSpaceDN w:val="0"/>
        <w:adjustRightInd w:val="0"/>
        <w:spacing w:after="0" w:line="240" w:lineRule="auto"/>
        <w:ind w:firstLine="720"/>
        <w:jc w:val="both"/>
        <w:rPr>
          <w:rFonts w:ascii="Times New Roman" w:hAnsi="Times New Roman" w:cs="Times New Roman"/>
          <w:color w:val="000000"/>
        </w:rPr>
      </w:pPr>
      <w:r w:rsidRPr="00956331">
        <w:rPr>
          <w:rFonts w:ascii="Times New Roman" w:hAnsi="Times New Roman" w:cs="Times New Roman"/>
          <w:color w:val="000000"/>
        </w:rPr>
        <w:t>Как правило, водоемы замерзают неравномерно, по частям: сначала у берега, на мелководье, в защищенных от ветра заливах, а затем уже на середине.</w:t>
      </w:r>
    </w:p>
    <w:p w:rsidR="00956331" w:rsidRPr="00956331" w:rsidRDefault="00956331" w:rsidP="00956331">
      <w:pPr>
        <w:widowControl w:val="0"/>
        <w:numPr>
          <w:ilvl w:val="0"/>
          <w:numId w:val="22"/>
        </w:numPr>
        <w:shd w:val="clear" w:color="auto" w:fill="FFFFFF"/>
        <w:tabs>
          <w:tab w:val="left" w:pos="245"/>
        </w:tabs>
        <w:autoSpaceDE w:val="0"/>
        <w:autoSpaceDN w:val="0"/>
        <w:adjustRightInd w:val="0"/>
        <w:spacing w:after="0" w:line="240" w:lineRule="auto"/>
        <w:ind w:firstLine="720"/>
        <w:jc w:val="both"/>
        <w:rPr>
          <w:rFonts w:ascii="Times New Roman" w:hAnsi="Times New Roman" w:cs="Times New Roman"/>
          <w:color w:val="000000"/>
        </w:rPr>
      </w:pPr>
      <w:r w:rsidRPr="00956331">
        <w:rPr>
          <w:rFonts w:ascii="Times New Roman" w:hAnsi="Times New Roman" w:cs="Times New Roman"/>
          <w:color w:val="000000"/>
        </w:rPr>
        <w:t>На озерах, прудах, ставках (на всех водоемах со стоячей водой, особенно на тех, куда не впадает ни один ручеек, в которых нет русла придонной реки, подводных ключей) лёд появляется раньше, чем на речках, где течение задерживает льдообразование.</w:t>
      </w:r>
    </w:p>
    <w:p w:rsidR="00956331" w:rsidRPr="00956331" w:rsidRDefault="00956331" w:rsidP="00956331">
      <w:pPr>
        <w:widowControl w:val="0"/>
        <w:numPr>
          <w:ilvl w:val="0"/>
          <w:numId w:val="22"/>
        </w:numPr>
        <w:shd w:val="clear" w:color="auto" w:fill="FFFFFF"/>
        <w:tabs>
          <w:tab w:val="left" w:pos="245"/>
        </w:tabs>
        <w:autoSpaceDE w:val="0"/>
        <w:autoSpaceDN w:val="0"/>
        <w:adjustRightInd w:val="0"/>
        <w:spacing w:after="0" w:line="240" w:lineRule="auto"/>
        <w:ind w:firstLine="720"/>
        <w:jc w:val="both"/>
        <w:rPr>
          <w:rFonts w:ascii="Times New Roman" w:hAnsi="Times New Roman" w:cs="Times New Roman"/>
          <w:color w:val="000000"/>
        </w:rPr>
      </w:pPr>
      <w:r w:rsidRPr="00956331">
        <w:rPr>
          <w:rFonts w:ascii="Times New Roman" w:hAnsi="Times New Roman" w:cs="Times New Roman"/>
          <w:color w:val="000000"/>
        </w:rPr>
        <w:t>На одном и том же водоеме можно встретить чередование льдов, которые при одинаковой толщине обладают различной прочностью и грузоподъемностью.</w:t>
      </w:r>
    </w:p>
    <w:p w:rsidR="00956331" w:rsidRPr="00956331" w:rsidRDefault="00956331" w:rsidP="008A1947">
      <w:pPr>
        <w:shd w:val="clear" w:color="auto" w:fill="FFFFFF"/>
        <w:spacing w:after="0" w:line="240" w:lineRule="auto"/>
        <w:jc w:val="center"/>
        <w:rPr>
          <w:rFonts w:ascii="Times New Roman" w:hAnsi="Times New Roman" w:cs="Times New Roman"/>
          <w:b/>
          <w:color w:val="000000"/>
        </w:rPr>
      </w:pPr>
      <w:r w:rsidRPr="00956331">
        <w:rPr>
          <w:rFonts w:ascii="Times New Roman" w:hAnsi="Times New Roman" w:cs="Times New Roman"/>
          <w:b/>
          <w:color w:val="000000"/>
        </w:rPr>
        <w:t>Основным условием безопасного пребывания человека на льду является соответствие толщины льда прилагаемой нагрузке:</w:t>
      </w:r>
    </w:p>
    <w:p w:rsidR="00956331" w:rsidRPr="00956331" w:rsidRDefault="00956331" w:rsidP="00956331">
      <w:pPr>
        <w:shd w:val="clear" w:color="auto" w:fill="FFFFFF"/>
        <w:spacing w:after="0" w:line="240" w:lineRule="auto"/>
        <w:ind w:firstLine="720"/>
        <w:jc w:val="both"/>
        <w:rPr>
          <w:rFonts w:ascii="Times New Roman" w:hAnsi="Times New Roman" w:cs="Times New Roman"/>
          <w:color w:val="000000"/>
        </w:rPr>
      </w:pPr>
      <w:r w:rsidRPr="00956331">
        <w:rPr>
          <w:rFonts w:ascii="Times New Roman" w:hAnsi="Times New Roman" w:cs="Times New Roman"/>
          <w:color w:val="000000"/>
        </w:rPr>
        <w:t>- безопасная толщина льда для одного человека не менее 7 см;</w:t>
      </w:r>
    </w:p>
    <w:p w:rsidR="00956331" w:rsidRPr="00956331" w:rsidRDefault="00956331" w:rsidP="00956331">
      <w:pPr>
        <w:shd w:val="clear" w:color="auto" w:fill="FFFFFF"/>
        <w:spacing w:after="0" w:line="240" w:lineRule="auto"/>
        <w:ind w:firstLine="720"/>
        <w:jc w:val="both"/>
        <w:rPr>
          <w:rFonts w:ascii="Times New Roman" w:hAnsi="Times New Roman" w:cs="Times New Roman"/>
          <w:color w:val="000000"/>
        </w:rPr>
      </w:pPr>
      <w:r w:rsidRPr="00956331">
        <w:rPr>
          <w:rFonts w:ascii="Times New Roman" w:hAnsi="Times New Roman" w:cs="Times New Roman"/>
          <w:color w:val="000000"/>
        </w:rPr>
        <w:t>-  безопасная толщина льда для сооружения катка 12 см и более;</w:t>
      </w:r>
    </w:p>
    <w:p w:rsidR="00956331" w:rsidRPr="00956331" w:rsidRDefault="00956331" w:rsidP="00956331">
      <w:pPr>
        <w:shd w:val="clear" w:color="auto" w:fill="FFFFFF"/>
        <w:spacing w:after="0" w:line="240" w:lineRule="auto"/>
        <w:ind w:firstLine="720"/>
        <w:jc w:val="both"/>
        <w:rPr>
          <w:rFonts w:ascii="Times New Roman" w:hAnsi="Times New Roman" w:cs="Times New Roman"/>
          <w:color w:val="000000"/>
        </w:rPr>
      </w:pPr>
      <w:r w:rsidRPr="00956331">
        <w:rPr>
          <w:rFonts w:ascii="Times New Roman" w:hAnsi="Times New Roman" w:cs="Times New Roman"/>
          <w:color w:val="000000"/>
        </w:rPr>
        <w:t xml:space="preserve">-  безопасная толщина льда для совершения пешей переправы 15 см и более;  </w:t>
      </w:r>
    </w:p>
    <w:p w:rsidR="00956331" w:rsidRPr="00956331" w:rsidRDefault="00956331" w:rsidP="00956331">
      <w:pPr>
        <w:shd w:val="clear" w:color="auto" w:fill="FFFFFF"/>
        <w:spacing w:after="0" w:line="240" w:lineRule="auto"/>
        <w:ind w:firstLine="720"/>
        <w:jc w:val="both"/>
        <w:rPr>
          <w:rFonts w:ascii="Times New Roman" w:hAnsi="Times New Roman" w:cs="Times New Roman"/>
          <w:color w:val="000000"/>
        </w:rPr>
      </w:pPr>
      <w:r w:rsidRPr="00956331">
        <w:rPr>
          <w:rFonts w:ascii="Times New Roman" w:hAnsi="Times New Roman" w:cs="Times New Roman"/>
          <w:color w:val="000000"/>
        </w:rPr>
        <w:t xml:space="preserve"> - безопасная толщина льда для проезда автомобилей не менее 30 см.</w:t>
      </w:r>
    </w:p>
    <w:p w:rsidR="00956331" w:rsidRPr="00956331" w:rsidRDefault="00956331" w:rsidP="008A1947">
      <w:pPr>
        <w:shd w:val="clear" w:color="auto" w:fill="FFFFFF"/>
        <w:spacing w:after="0" w:line="240" w:lineRule="auto"/>
        <w:ind w:firstLine="720"/>
        <w:jc w:val="center"/>
        <w:rPr>
          <w:rFonts w:ascii="Times New Roman" w:hAnsi="Times New Roman" w:cs="Times New Roman"/>
          <w:b/>
          <w:color w:val="000000"/>
        </w:rPr>
      </w:pPr>
      <w:r w:rsidRPr="00956331">
        <w:rPr>
          <w:rFonts w:ascii="Times New Roman" w:hAnsi="Times New Roman" w:cs="Times New Roman"/>
          <w:b/>
          <w:color w:val="000000"/>
        </w:rPr>
        <w:t>Время безопасного пребывания человека в воде:</w:t>
      </w:r>
    </w:p>
    <w:p w:rsidR="00956331" w:rsidRPr="00956331" w:rsidRDefault="00956331" w:rsidP="00956331">
      <w:pPr>
        <w:widowControl w:val="0"/>
        <w:numPr>
          <w:ilvl w:val="0"/>
          <w:numId w:val="22"/>
        </w:numPr>
        <w:shd w:val="clear" w:color="auto" w:fill="FFFFFF"/>
        <w:tabs>
          <w:tab w:val="left" w:pos="245"/>
        </w:tabs>
        <w:autoSpaceDE w:val="0"/>
        <w:autoSpaceDN w:val="0"/>
        <w:adjustRightInd w:val="0"/>
        <w:spacing w:after="0" w:line="240" w:lineRule="auto"/>
        <w:ind w:firstLine="720"/>
        <w:jc w:val="both"/>
        <w:rPr>
          <w:rFonts w:ascii="Times New Roman" w:hAnsi="Times New Roman" w:cs="Times New Roman"/>
          <w:color w:val="000000"/>
        </w:rPr>
      </w:pPr>
      <w:r w:rsidRPr="00956331">
        <w:rPr>
          <w:rFonts w:ascii="Times New Roman" w:hAnsi="Times New Roman" w:cs="Times New Roman"/>
          <w:color w:val="000000"/>
        </w:rPr>
        <w:t>при температуре воды 24</w:t>
      </w:r>
      <w:proofErr w:type="gramStart"/>
      <w:r w:rsidRPr="00956331">
        <w:rPr>
          <w:rFonts w:ascii="Times New Roman" w:hAnsi="Times New Roman" w:cs="Times New Roman"/>
          <w:color w:val="000000"/>
        </w:rPr>
        <w:t>°С</w:t>
      </w:r>
      <w:proofErr w:type="gramEnd"/>
      <w:r w:rsidRPr="00956331">
        <w:rPr>
          <w:rFonts w:ascii="Times New Roman" w:hAnsi="Times New Roman" w:cs="Times New Roman"/>
          <w:color w:val="000000"/>
        </w:rPr>
        <w:t xml:space="preserve"> время безопасного пребывания 7-9 часов,</w:t>
      </w:r>
    </w:p>
    <w:p w:rsidR="00956331" w:rsidRPr="00956331" w:rsidRDefault="00956331" w:rsidP="00956331">
      <w:pPr>
        <w:widowControl w:val="0"/>
        <w:numPr>
          <w:ilvl w:val="0"/>
          <w:numId w:val="22"/>
        </w:numPr>
        <w:shd w:val="clear" w:color="auto" w:fill="FFFFFF"/>
        <w:tabs>
          <w:tab w:val="left" w:pos="245"/>
        </w:tabs>
        <w:autoSpaceDE w:val="0"/>
        <w:autoSpaceDN w:val="0"/>
        <w:adjustRightInd w:val="0"/>
        <w:spacing w:after="0" w:line="240" w:lineRule="auto"/>
        <w:ind w:firstLine="720"/>
        <w:jc w:val="both"/>
        <w:rPr>
          <w:rFonts w:ascii="Times New Roman" w:hAnsi="Times New Roman" w:cs="Times New Roman"/>
          <w:color w:val="000000"/>
        </w:rPr>
      </w:pPr>
      <w:r w:rsidRPr="00956331">
        <w:rPr>
          <w:rFonts w:ascii="Times New Roman" w:hAnsi="Times New Roman" w:cs="Times New Roman"/>
          <w:color w:val="000000"/>
        </w:rPr>
        <w:t>при температуре воды 5-15</w:t>
      </w:r>
      <w:proofErr w:type="gramStart"/>
      <w:r w:rsidRPr="00956331">
        <w:rPr>
          <w:rFonts w:ascii="Times New Roman" w:hAnsi="Times New Roman" w:cs="Times New Roman"/>
          <w:color w:val="000000"/>
        </w:rPr>
        <w:t>°С</w:t>
      </w:r>
      <w:proofErr w:type="gramEnd"/>
      <w:r w:rsidRPr="00956331">
        <w:rPr>
          <w:rFonts w:ascii="Times New Roman" w:hAnsi="Times New Roman" w:cs="Times New Roman"/>
          <w:color w:val="000000"/>
        </w:rPr>
        <w:t xml:space="preserve"> - от 3,5 часов до 4,5 часов;</w:t>
      </w:r>
    </w:p>
    <w:p w:rsidR="00956331" w:rsidRPr="00956331" w:rsidRDefault="00956331" w:rsidP="00956331">
      <w:pPr>
        <w:widowControl w:val="0"/>
        <w:numPr>
          <w:ilvl w:val="0"/>
          <w:numId w:val="22"/>
        </w:numPr>
        <w:shd w:val="clear" w:color="auto" w:fill="FFFFFF"/>
        <w:tabs>
          <w:tab w:val="left" w:pos="245"/>
        </w:tabs>
        <w:autoSpaceDE w:val="0"/>
        <w:autoSpaceDN w:val="0"/>
        <w:adjustRightInd w:val="0"/>
        <w:spacing w:after="0" w:line="240" w:lineRule="auto"/>
        <w:ind w:firstLine="720"/>
        <w:jc w:val="both"/>
        <w:rPr>
          <w:rFonts w:ascii="Times New Roman" w:hAnsi="Times New Roman" w:cs="Times New Roman"/>
          <w:color w:val="000000"/>
        </w:rPr>
      </w:pPr>
      <w:r w:rsidRPr="00956331">
        <w:rPr>
          <w:rFonts w:ascii="Times New Roman" w:hAnsi="Times New Roman" w:cs="Times New Roman"/>
          <w:color w:val="000000"/>
        </w:rPr>
        <w:t>температура воды 2-3</w:t>
      </w:r>
      <w:proofErr w:type="gramStart"/>
      <w:r w:rsidRPr="00956331">
        <w:rPr>
          <w:rFonts w:ascii="Times New Roman" w:hAnsi="Times New Roman" w:cs="Times New Roman"/>
          <w:color w:val="000000"/>
        </w:rPr>
        <w:t>°С</w:t>
      </w:r>
      <w:proofErr w:type="gramEnd"/>
      <w:r w:rsidRPr="00956331">
        <w:rPr>
          <w:rFonts w:ascii="Times New Roman" w:hAnsi="Times New Roman" w:cs="Times New Roman"/>
          <w:color w:val="000000"/>
        </w:rPr>
        <w:t xml:space="preserve"> оказывается смертельной для человека через 10-15 мин;</w:t>
      </w:r>
    </w:p>
    <w:p w:rsidR="00956331" w:rsidRPr="00956331" w:rsidRDefault="00956331" w:rsidP="00956331">
      <w:pPr>
        <w:widowControl w:val="0"/>
        <w:numPr>
          <w:ilvl w:val="0"/>
          <w:numId w:val="22"/>
        </w:numPr>
        <w:shd w:val="clear" w:color="auto" w:fill="FFFFFF"/>
        <w:tabs>
          <w:tab w:val="left" w:pos="245"/>
        </w:tabs>
        <w:autoSpaceDE w:val="0"/>
        <w:autoSpaceDN w:val="0"/>
        <w:adjustRightInd w:val="0"/>
        <w:spacing w:after="0" w:line="240" w:lineRule="auto"/>
        <w:ind w:firstLine="720"/>
        <w:jc w:val="both"/>
        <w:rPr>
          <w:rFonts w:ascii="Times New Roman" w:hAnsi="Times New Roman" w:cs="Times New Roman"/>
          <w:color w:val="000000"/>
        </w:rPr>
      </w:pPr>
      <w:r w:rsidRPr="00956331">
        <w:rPr>
          <w:rFonts w:ascii="Times New Roman" w:hAnsi="Times New Roman" w:cs="Times New Roman"/>
          <w:color w:val="000000"/>
        </w:rPr>
        <w:t>при температуре воды минус 2</w:t>
      </w:r>
      <w:proofErr w:type="gramStart"/>
      <w:r w:rsidRPr="00956331">
        <w:rPr>
          <w:rFonts w:ascii="Times New Roman" w:hAnsi="Times New Roman" w:cs="Times New Roman"/>
          <w:color w:val="000000"/>
        </w:rPr>
        <w:t>°С</w:t>
      </w:r>
      <w:proofErr w:type="gramEnd"/>
      <w:r w:rsidRPr="00956331">
        <w:rPr>
          <w:rFonts w:ascii="Times New Roman" w:hAnsi="Times New Roman" w:cs="Times New Roman"/>
          <w:color w:val="000000"/>
        </w:rPr>
        <w:t xml:space="preserve"> — смерть может наступить через 5-8 мин.</w:t>
      </w:r>
    </w:p>
    <w:tbl>
      <w:tblPr>
        <w:tblW w:w="11057" w:type="dxa"/>
        <w:tblInd w:w="40" w:type="dxa"/>
        <w:tblLayout w:type="fixed"/>
        <w:tblCellMar>
          <w:left w:w="40" w:type="dxa"/>
          <w:right w:w="40" w:type="dxa"/>
        </w:tblCellMar>
        <w:tblLook w:val="0000"/>
      </w:tblPr>
      <w:tblGrid>
        <w:gridCol w:w="3261"/>
        <w:gridCol w:w="7796"/>
      </w:tblGrid>
      <w:tr w:rsidR="00956331" w:rsidRPr="00956331" w:rsidTr="00956331">
        <w:trPr>
          <w:trHeight w:hRule="exact" w:val="254"/>
        </w:trPr>
        <w:tc>
          <w:tcPr>
            <w:tcW w:w="3261" w:type="dxa"/>
            <w:tcBorders>
              <w:top w:val="single" w:sz="6" w:space="0" w:color="auto"/>
              <w:left w:val="single" w:sz="6" w:space="0" w:color="auto"/>
              <w:bottom w:val="single" w:sz="6" w:space="0" w:color="auto"/>
              <w:right w:val="single" w:sz="6" w:space="0" w:color="auto"/>
            </w:tcBorders>
            <w:shd w:val="clear" w:color="auto" w:fill="FFFFFF"/>
          </w:tcPr>
          <w:p w:rsidR="00956331" w:rsidRPr="00956331" w:rsidRDefault="00956331" w:rsidP="00956331">
            <w:pPr>
              <w:shd w:val="clear" w:color="auto" w:fill="FFFFFF"/>
              <w:spacing w:after="0" w:line="240" w:lineRule="auto"/>
              <w:ind w:firstLine="720"/>
              <w:jc w:val="both"/>
              <w:rPr>
                <w:rFonts w:ascii="Times New Roman" w:hAnsi="Times New Roman" w:cs="Times New Roman"/>
              </w:rPr>
            </w:pPr>
            <w:r w:rsidRPr="00956331">
              <w:rPr>
                <w:rFonts w:ascii="Times New Roman" w:hAnsi="Times New Roman" w:cs="Times New Roman"/>
                <w:bCs/>
                <w:color w:val="000000"/>
              </w:rPr>
              <w:t>Критерии прочного льда</w:t>
            </w:r>
          </w:p>
        </w:tc>
        <w:tc>
          <w:tcPr>
            <w:tcW w:w="7796" w:type="dxa"/>
            <w:tcBorders>
              <w:top w:val="single" w:sz="6" w:space="0" w:color="auto"/>
              <w:left w:val="single" w:sz="6" w:space="0" w:color="auto"/>
              <w:bottom w:val="single" w:sz="6" w:space="0" w:color="auto"/>
              <w:right w:val="single" w:sz="6" w:space="0" w:color="auto"/>
            </w:tcBorders>
            <w:shd w:val="clear" w:color="auto" w:fill="FFFFFF"/>
          </w:tcPr>
          <w:p w:rsidR="00956331" w:rsidRPr="00956331" w:rsidRDefault="00956331" w:rsidP="00956331">
            <w:pPr>
              <w:shd w:val="clear" w:color="auto" w:fill="FFFFFF"/>
              <w:spacing w:after="0" w:line="240" w:lineRule="auto"/>
              <w:ind w:firstLine="720"/>
              <w:jc w:val="both"/>
              <w:rPr>
                <w:rFonts w:ascii="Times New Roman" w:hAnsi="Times New Roman" w:cs="Times New Roman"/>
              </w:rPr>
            </w:pPr>
            <w:r w:rsidRPr="00956331">
              <w:rPr>
                <w:rFonts w:ascii="Times New Roman" w:hAnsi="Times New Roman" w:cs="Times New Roman"/>
                <w:bCs/>
                <w:color w:val="000000"/>
              </w:rPr>
              <w:t>Критерии тонкого льда</w:t>
            </w:r>
          </w:p>
        </w:tc>
      </w:tr>
      <w:tr w:rsidR="00956331" w:rsidRPr="00956331" w:rsidTr="00956331">
        <w:trPr>
          <w:trHeight w:hRule="exact" w:val="3282"/>
        </w:trPr>
        <w:tc>
          <w:tcPr>
            <w:tcW w:w="3261" w:type="dxa"/>
            <w:tcBorders>
              <w:top w:val="single" w:sz="6" w:space="0" w:color="auto"/>
              <w:left w:val="single" w:sz="6" w:space="0" w:color="auto"/>
              <w:bottom w:val="single" w:sz="6" w:space="0" w:color="auto"/>
              <w:right w:val="single" w:sz="6" w:space="0" w:color="auto"/>
            </w:tcBorders>
            <w:shd w:val="clear" w:color="auto" w:fill="FFFFFF"/>
          </w:tcPr>
          <w:p w:rsidR="00956331" w:rsidRPr="00956331" w:rsidRDefault="00956331" w:rsidP="00956331">
            <w:pPr>
              <w:shd w:val="clear" w:color="auto" w:fill="FFFFFF"/>
              <w:spacing w:after="0" w:line="240" w:lineRule="auto"/>
              <w:ind w:firstLine="102"/>
              <w:jc w:val="both"/>
              <w:rPr>
                <w:rFonts w:ascii="Times New Roman" w:hAnsi="Times New Roman" w:cs="Times New Roman"/>
              </w:rPr>
            </w:pPr>
            <w:r w:rsidRPr="00956331">
              <w:rPr>
                <w:rFonts w:ascii="Times New Roman" w:hAnsi="Times New Roman" w:cs="Times New Roman"/>
                <w:color w:val="000000"/>
              </w:rPr>
              <w:t>- прозрачный лед с зеленоватым или синеватым оттенком.</w:t>
            </w:r>
          </w:p>
          <w:p w:rsidR="00956331" w:rsidRPr="00956331" w:rsidRDefault="00956331" w:rsidP="00956331">
            <w:pPr>
              <w:shd w:val="clear" w:color="auto" w:fill="FFFFFF"/>
              <w:spacing w:after="0" w:line="240" w:lineRule="auto"/>
              <w:ind w:firstLine="102"/>
              <w:jc w:val="both"/>
              <w:rPr>
                <w:rFonts w:ascii="Times New Roman" w:hAnsi="Times New Roman" w:cs="Times New Roman"/>
              </w:rPr>
            </w:pPr>
            <w:r w:rsidRPr="00956331">
              <w:rPr>
                <w:rFonts w:ascii="Times New Roman" w:hAnsi="Times New Roman" w:cs="Times New Roman"/>
                <w:color w:val="000000"/>
              </w:rPr>
              <w:t>-</w:t>
            </w:r>
            <w:r>
              <w:rPr>
                <w:rFonts w:ascii="Times New Roman" w:hAnsi="Times New Roman" w:cs="Times New Roman"/>
                <w:color w:val="000000"/>
              </w:rPr>
              <w:t xml:space="preserve"> </w:t>
            </w:r>
            <w:r w:rsidRPr="00956331">
              <w:rPr>
                <w:rFonts w:ascii="Times New Roman" w:hAnsi="Times New Roman" w:cs="Times New Roman"/>
                <w:color w:val="000000"/>
              </w:rPr>
              <w:t>на       открытом       бесснежном пространстве лед всегда толще.</w:t>
            </w:r>
          </w:p>
          <w:p w:rsidR="00956331" w:rsidRPr="00956331" w:rsidRDefault="00956331" w:rsidP="00956331">
            <w:pPr>
              <w:shd w:val="clear" w:color="auto" w:fill="FFFFFF"/>
              <w:spacing w:after="0" w:line="240" w:lineRule="auto"/>
              <w:ind w:firstLine="720"/>
              <w:jc w:val="both"/>
              <w:rPr>
                <w:rFonts w:ascii="Times New Roman" w:hAnsi="Times New Roman" w:cs="Times New Roman"/>
              </w:rPr>
            </w:pPr>
          </w:p>
        </w:tc>
        <w:tc>
          <w:tcPr>
            <w:tcW w:w="7796" w:type="dxa"/>
            <w:tcBorders>
              <w:top w:val="single" w:sz="6" w:space="0" w:color="auto"/>
              <w:left w:val="single" w:sz="6" w:space="0" w:color="auto"/>
              <w:bottom w:val="single" w:sz="6" w:space="0" w:color="auto"/>
              <w:right w:val="single" w:sz="6" w:space="0" w:color="auto"/>
            </w:tcBorders>
            <w:shd w:val="clear" w:color="auto" w:fill="FFFFFF"/>
          </w:tcPr>
          <w:p w:rsidR="00956331" w:rsidRPr="00956331" w:rsidRDefault="00956331" w:rsidP="00956331">
            <w:pPr>
              <w:shd w:val="clear" w:color="auto" w:fill="FFFFFF"/>
              <w:spacing w:after="0" w:line="240" w:lineRule="auto"/>
              <w:ind w:firstLine="527"/>
              <w:jc w:val="both"/>
              <w:rPr>
                <w:rFonts w:ascii="Times New Roman" w:hAnsi="Times New Roman" w:cs="Times New Roman"/>
                <w:color w:val="000000"/>
              </w:rPr>
            </w:pPr>
            <w:r w:rsidRPr="00956331">
              <w:rPr>
                <w:rFonts w:ascii="Times New Roman" w:hAnsi="Times New Roman" w:cs="Times New Roman"/>
                <w:color w:val="000000"/>
              </w:rPr>
              <w:t xml:space="preserve">- цвет льда молочно-мутный, серый лед, обычно ноздреватый и пористый. Такой лед обрушивается без предупреждающего потрескивания. </w:t>
            </w:r>
          </w:p>
          <w:p w:rsidR="00956331" w:rsidRPr="00956331" w:rsidRDefault="00956331" w:rsidP="00956331">
            <w:pPr>
              <w:shd w:val="clear" w:color="auto" w:fill="FFFFFF"/>
              <w:spacing w:after="0" w:line="240" w:lineRule="auto"/>
              <w:ind w:firstLine="527"/>
              <w:jc w:val="both"/>
              <w:rPr>
                <w:rFonts w:ascii="Times New Roman" w:hAnsi="Times New Roman" w:cs="Times New Roman"/>
              </w:rPr>
            </w:pPr>
            <w:r w:rsidRPr="00956331">
              <w:rPr>
                <w:rFonts w:ascii="Times New Roman" w:hAnsi="Times New Roman" w:cs="Times New Roman"/>
                <w:color w:val="000000"/>
              </w:rPr>
              <w:t>- лед, покрытый снегом (снег, выпавший на только что образовавшийся лед, помимо того, что маскирует полыньи, замедляет рост ледяного покрова).</w:t>
            </w:r>
          </w:p>
          <w:p w:rsidR="00956331" w:rsidRPr="00956331" w:rsidRDefault="00956331" w:rsidP="00956331">
            <w:pPr>
              <w:shd w:val="clear" w:color="auto" w:fill="FFFFFF"/>
              <w:spacing w:after="0" w:line="240" w:lineRule="auto"/>
              <w:ind w:firstLine="527"/>
              <w:jc w:val="both"/>
              <w:rPr>
                <w:rFonts w:ascii="Times New Roman" w:hAnsi="Times New Roman" w:cs="Times New Roman"/>
              </w:rPr>
            </w:pPr>
            <w:r w:rsidRPr="00956331">
              <w:rPr>
                <w:rFonts w:ascii="Times New Roman" w:hAnsi="Times New Roman" w:cs="Times New Roman"/>
                <w:color w:val="000000"/>
              </w:rPr>
              <w:t>лед более тонок на течении, особенно быстром, на глубоких и открытых для ветра местах; над тенистым и торфяным дном; у болотистых берегов; в местах выхода подводных ключей: под мостами; в узких протоках; вблизи ме</w:t>
            </w:r>
            <w:proofErr w:type="gramStart"/>
            <w:r w:rsidRPr="00956331">
              <w:rPr>
                <w:rFonts w:ascii="Times New Roman" w:hAnsi="Times New Roman" w:cs="Times New Roman"/>
                <w:color w:val="000000"/>
              </w:rPr>
              <w:t>ст сбр</w:t>
            </w:r>
            <w:proofErr w:type="gramEnd"/>
            <w:r w:rsidRPr="00956331">
              <w:rPr>
                <w:rFonts w:ascii="Times New Roman" w:hAnsi="Times New Roman" w:cs="Times New Roman"/>
                <w:color w:val="000000"/>
              </w:rPr>
              <w:t>оса в водоемы теплых и горячих вод промышленных и коммунальных предприятий.</w:t>
            </w:r>
          </w:p>
          <w:p w:rsidR="00956331" w:rsidRPr="00956331" w:rsidRDefault="00956331" w:rsidP="00956331">
            <w:pPr>
              <w:shd w:val="clear" w:color="auto" w:fill="FFFFFF"/>
              <w:spacing w:after="0" w:line="240" w:lineRule="auto"/>
              <w:ind w:firstLine="527"/>
              <w:jc w:val="both"/>
              <w:rPr>
                <w:rFonts w:ascii="Times New Roman" w:hAnsi="Times New Roman" w:cs="Times New Roman"/>
              </w:rPr>
            </w:pPr>
            <w:r w:rsidRPr="00956331">
              <w:rPr>
                <w:rFonts w:ascii="Times New Roman" w:hAnsi="Times New Roman" w:cs="Times New Roman"/>
                <w:color w:val="000000"/>
              </w:rPr>
              <w:t>лед в нижнем бьефе плотины, где даже в сильные морозы кратковременные попуски воды из водохранилища способны источить лед и образовать в нем опасные промоины.</w:t>
            </w:r>
          </w:p>
          <w:p w:rsidR="00956331" w:rsidRPr="00956331" w:rsidRDefault="00956331" w:rsidP="00956331">
            <w:pPr>
              <w:shd w:val="clear" w:color="auto" w:fill="FFFFFF"/>
              <w:spacing w:after="0" w:line="240" w:lineRule="auto"/>
              <w:ind w:firstLine="527"/>
              <w:jc w:val="both"/>
              <w:rPr>
                <w:rFonts w:ascii="Times New Roman" w:hAnsi="Times New Roman" w:cs="Times New Roman"/>
              </w:rPr>
            </w:pPr>
            <w:r w:rsidRPr="00956331">
              <w:rPr>
                <w:rFonts w:ascii="Times New Roman" w:hAnsi="Times New Roman" w:cs="Times New Roman"/>
                <w:color w:val="000000"/>
              </w:rPr>
              <w:t>В местах, где растет камыш, тростник и другие водные растения.</w:t>
            </w:r>
          </w:p>
        </w:tc>
      </w:tr>
    </w:tbl>
    <w:p w:rsidR="00956331" w:rsidRPr="00956331" w:rsidRDefault="00956331" w:rsidP="001B038C">
      <w:pPr>
        <w:shd w:val="clear" w:color="auto" w:fill="FFFFFF"/>
        <w:spacing w:after="0" w:line="240" w:lineRule="auto"/>
        <w:ind w:firstLine="720"/>
        <w:jc w:val="center"/>
        <w:rPr>
          <w:rFonts w:ascii="Times New Roman" w:hAnsi="Times New Roman" w:cs="Times New Roman"/>
          <w:b/>
          <w:color w:val="000000"/>
        </w:rPr>
      </w:pPr>
      <w:r w:rsidRPr="00956331">
        <w:rPr>
          <w:rFonts w:ascii="Times New Roman" w:hAnsi="Times New Roman" w:cs="Times New Roman"/>
          <w:b/>
          <w:bCs/>
          <w:color w:val="000000"/>
        </w:rPr>
        <w:t xml:space="preserve">Правила поведения на </w:t>
      </w:r>
      <w:r w:rsidRPr="00956331">
        <w:rPr>
          <w:rFonts w:ascii="Times New Roman" w:hAnsi="Times New Roman" w:cs="Times New Roman"/>
          <w:b/>
          <w:color w:val="000000"/>
        </w:rPr>
        <w:t>льду:</w:t>
      </w:r>
    </w:p>
    <w:p w:rsidR="00956331" w:rsidRPr="00956331" w:rsidRDefault="00956331" w:rsidP="003D5376">
      <w:pPr>
        <w:shd w:val="clear" w:color="auto" w:fill="FFFFFF"/>
        <w:spacing w:after="0" w:line="240" w:lineRule="auto"/>
        <w:ind w:firstLine="426"/>
        <w:jc w:val="both"/>
        <w:rPr>
          <w:rFonts w:ascii="Times New Roman" w:hAnsi="Times New Roman" w:cs="Times New Roman"/>
        </w:rPr>
      </w:pPr>
      <w:proofErr w:type="gramStart"/>
      <w:r w:rsidRPr="00956331">
        <w:rPr>
          <w:rFonts w:ascii="Times New Roman" w:hAnsi="Times New Roman" w:cs="Times New Roman"/>
          <w:bCs/>
          <w:color w:val="000000"/>
          <w:lang w:val="en-US"/>
        </w:rPr>
        <w:t>I</w:t>
      </w:r>
      <w:r w:rsidR="003D5376">
        <w:rPr>
          <w:rFonts w:ascii="Times New Roman" w:hAnsi="Times New Roman" w:cs="Times New Roman"/>
          <w:bCs/>
          <w:color w:val="000000"/>
        </w:rPr>
        <w:t>.</w:t>
      </w:r>
      <w:r w:rsidRPr="00956331">
        <w:rPr>
          <w:rFonts w:ascii="Times New Roman" w:hAnsi="Times New Roman" w:cs="Times New Roman"/>
          <w:bCs/>
          <w:color w:val="000000"/>
        </w:rPr>
        <w:t xml:space="preserve"> </w:t>
      </w:r>
      <w:r w:rsidRPr="00956331">
        <w:rPr>
          <w:rFonts w:ascii="Times New Roman" w:hAnsi="Times New Roman" w:cs="Times New Roman"/>
          <w:color w:val="000000"/>
        </w:rPr>
        <w:t>Ни в коем случае нельзя выходить на лед в темное время суток и при плохой видимости (туман, снегопад, дождь).</w:t>
      </w:r>
      <w:proofErr w:type="gramEnd"/>
    </w:p>
    <w:p w:rsidR="00956331" w:rsidRPr="00956331" w:rsidRDefault="00956331" w:rsidP="003D5376">
      <w:pPr>
        <w:shd w:val="clear" w:color="auto" w:fill="FFFFFF"/>
        <w:spacing w:after="0" w:line="240" w:lineRule="auto"/>
        <w:ind w:firstLine="426"/>
        <w:jc w:val="both"/>
        <w:rPr>
          <w:rFonts w:ascii="Times New Roman" w:hAnsi="Times New Roman" w:cs="Times New Roman"/>
        </w:rPr>
      </w:pPr>
      <w:r w:rsidRPr="00956331">
        <w:rPr>
          <w:rFonts w:ascii="Times New Roman" w:hAnsi="Times New Roman" w:cs="Times New Roman"/>
          <w:color w:val="000000"/>
        </w:rPr>
        <w:t>2.При переходе через реку пользуйтесь ледовыми переправами.</w:t>
      </w:r>
    </w:p>
    <w:p w:rsidR="00956331" w:rsidRPr="00956331" w:rsidRDefault="00956331" w:rsidP="003D5376">
      <w:pPr>
        <w:shd w:val="clear" w:color="auto" w:fill="FFFFFF"/>
        <w:spacing w:after="0" w:line="240" w:lineRule="auto"/>
        <w:ind w:firstLine="426"/>
        <w:jc w:val="both"/>
        <w:rPr>
          <w:rFonts w:ascii="Times New Roman" w:hAnsi="Times New Roman" w:cs="Times New Roman"/>
        </w:rPr>
      </w:pPr>
      <w:r w:rsidRPr="00956331">
        <w:rPr>
          <w:rFonts w:ascii="Times New Roman" w:hAnsi="Times New Roman" w:cs="Times New Roman"/>
          <w:color w:val="000000"/>
        </w:rPr>
        <w:t xml:space="preserve">З.Нельзя проверять прочность льда ударом ноги. Если после первого сильного удара поленом или лыжной палкой покажется хоть немного воды, - это означает, что лед тонкий, по нему ходить нельзя. В этом случае следует немедленно отойти по своему же следу к берегу, скользящими шагами, не отрывая ног ото льда и расставив их на ширину плеч, чтобы нагрузка распределялась </w:t>
      </w:r>
      <w:r w:rsidRPr="00956331">
        <w:rPr>
          <w:rFonts w:ascii="Times New Roman" w:hAnsi="Times New Roman" w:cs="Times New Roman"/>
          <w:bCs/>
          <w:color w:val="000000"/>
        </w:rPr>
        <w:t xml:space="preserve">на </w:t>
      </w:r>
      <w:r w:rsidRPr="00956331">
        <w:rPr>
          <w:rFonts w:ascii="Times New Roman" w:hAnsi="Times New Roman" w:cs="Times New Roman"/>
          <w:color w:val="000000"/>
        </w:rPr>
        <w:t xml:space="preserve">большую площадь. Точно так </w:t>
      </w:r>
      <w:r w:rsidRPr="00956331">
        <w:rPr>
          <w:rFonts w:ascii="Times New Roman" w:hAnsi="Times New Roman" w:cs="Times New Roman"/>
          <w:bCs/>
          <w:color w:val="000000"/>
        </w:rPr>
        <w:t xml:space="preserve">же </w:t>
      </w:r>
      <w:r w:rsidRPr="00956331">
        <w:rPr>
          <w:rFonts w:ascii="Times New Roman" w:hAnsi="Times New Roman" w:cs="Times New Roman"/>
          <w:color w:val="000000"/>
        </w:rPr>
        <w:t xml:space="preserve">поступают при </w:t>
      </w:r>
      <w:r w:rsidRPr="00956331">
        <w:rPr>
          <w:rFonts w:ascii="Times New Roman" w:hAnsi="Times New Roman" w:cs="Times New Roman"/>
          <w:bCs/>
          <w:color w:val="000000"/>
        </w:rPr>
        <w:t xml:space="preserve">предостерегающем </w:t>
      </w:r>
      <w:r w:rsidRPr="00956331">
        <w:rPr>
          <w:rFonts w:ascii="Times New Roman" w:hAnsi="Times New Roman" w:cs="Times New Roman"/>
          <w:color w:val="000000"/>
        </w:rPr>
        <w:t>потрескивании льда и образовании в нем трещин.</w:t>
      </w:r>
    </w:p>
    <w:p w:rsidR="00956331" w:rsidRPr="00956331" w:rsidRDefault="00956331" w:rsidP="003D5376">
      <w:pPr>
        <w:shd w:val="clear" w:color="auto" w:fill="FFFFFF"/>
        <w:spacing w:after="0" w:line="240" w:lineRule="auto"/>
        <w:ind w:firstLine="426"/>
        <w:jc w:val="both"/>
        <w:rPr>
          <w:rFonts w:ascii="Times New Roman" w:hAnsi="Times New Roman" w:cs="Times New Roman"/>
        </w:rPr>
      </w:pPr>
      <w:r w:rsidRPr="00956331">
        <w:rPr>
          <w:rFonts w:ascii="Times New Roman" w:hAnsi="Times New Roman" w:cs="Times New Roman"/>
          <w:color w:val="000000"/>
        </w:rPr>
        <w:t>4.При вынужденном переходе водоема безопаснее всего придерживаться проторенных троп или идти по уже проложенной лыжне. Но если их нет, надо перед тем, как спуститься на лед, очень внимательно осмотреться и наметить предстоящий маршрут.</w:t>
      </w:r>
    </w:p>
    <w:p w:rsidR="00956331" w:rsidRPr="00956331" w:rsidRDefault="00956331" w:rsidP="003D5376">
      <w:pPr>
        <w:shd w:val="clear" w:color="auto" w:fill="FFFFFF"/>
        <w:spacing w:after="0" w:line="240" w:lineRule="auto"/>
        <w:ind w:firstLine="426"/>
        <w:jc w:val="both"/>
        <w:rPr>
          <w:rFonts w:ascii="Times New Roman" w:hAnsi="Times New Roman" w:cs="Times New Roman"/>
        </w:rPr>
      </w:pPr>
      <w:r w:rsidRPr="00956331">
        <w:rPr>
          <w:rFonts w:ascii="Times New Roman" w:hAnsi="Times New Roman" w:cs="Times New Roman"/>
          <w:color w:val="000000"/>
        </w:rPr>
        <w:t>5.При переходе водоема группой необходимо соблюдать расстояние друг от друга            (5-6 м.).</w:t>
      </w:r>
    </w:p>
    <w:p w:rsidR="00956331" w:rsidRPr="00956331" w:rsidRDefault="00956331" w:rsidP="003D5376">
      <w:pPr>
        <w:shd w:val="clear" w:color="auto" w:fill="FFFFFF"/>
        <w:spacing w:after="0" w:line="240" w:lineRule="auto"/>
        <w:ind w:firstLine="426"/>
        <w:jc w:val="both"/>
        <w:rPr>
          <w:rFonts w:ascii="Times New Roman" w:hAnsi="Times New Roman" w:cs="Times New Roman"/>
        </w:rPr>
      </w:pPr>
      <w:r w:rsidRPr="00956331">
        <w:rPr>
          <w:rFonts w:ascii="Times New Roman" w:hAnsi="Times New Roman" w:cs="Times New Roman"/>
          <w:color w:val="000000"/>
        </w:rPr>
        <w:lastRenderedPageBreak/>
        <w:t>6.Замерзшую реку (озеро) лучше перейти на лыжах, при этом: крепления лыж расстегните, чтобы</w:t>
      </w:r>
      <w:proofErr w:type="gramStart"/>
      <w:r w:rsidRPr="00956331">
        <w:rPr>
          <w:rFonts w:ascii="Times New Roman" w:hAnsi="Times New Roman" w:cs="Times New Roman"/>
          <w:color w:val="000000"/>
        </w:rPr>
        <w:t xml:space="preserve"> ,</w:t>
      </w:r>
      <w:proofErr w:type="gramEnd"/>
      <w:r w:rsidRPr="00956331">
        <w:rPr>
          <w:rFonts w:ascii="Times New Roman" w:hAnsi="Times New Roman" w:cs="Times New Roman"/>
          <w:color w:val="000000"/>
        </w:rPr>
        <w:t xml:space="preserve"> при необходимости быстро их сбросить; лыжные палки держите в руках, не накидывая петли на кисти рук, чтобы в случае опасности сразу их отбросить.</w:t>
      </w:r>
    </w:p>
    <w:p w:rsidR="00956331" w:rsidRPr="00956331" w:rsidRDefault="00956331" w:rsidP="003D5376">
      <w:pPr>
        <w:shd w:val="clear" w:color="auto" w:fill="FFFFFF"/>
        <w:spacing w:after="0" w:line="240" w:lineRule="auto"/>
        <w:ind w:firstLine="426"/>
        <w:jc w:val="both"/>
        <w:rPr>
          <w:rFonts w:ascii="Times New Roman" w:hAnsi="Times New Roman" w:cs="Times New Roman"/>
        </w:rPr>
      </w:pPr>
      <w:r w:rsidRPr="00956331">
        <w:rPr>
          <w:rFonts w:ascii="Times New Roman" w:hAnsi="Times New Roman" w:cs="Times New Roman"/>
          <w:color w:val="000000"/>
        </w:rPr>
        <w:t>7.Если есть рюкзак, повесьте его на одно плечо, это позволит легко освободиться от груза в случае, если лед под вами провалится.</w:t>
      </w:r>
    </w:p>
    <w:p w:rsidR="00956331" w:rsidRPr="00956331" w:rsidRDefault="00956331" w:rsidP="003D5376">
      <w:pPr>
        <w:shd w:val="clear" w:color="auto" w:fill="FFFFFF"/>
        <w:spacing w:after="0" w:line="240" w:lineRule="auto"/>
        <w:ind w:firstLine="426"/>
        <w:jc w:val="both"/>
        <w:rPr>
          <w:rFonts w:ascii="Times New Roman" w:hAnsi="Times New Roman" w:cs="Times New Roman"/>
        </w:rPr>
      </w:pPr>
      <w:r w:rsidRPr="00956331">
        <w:rPr>
          <w:rFonts w:ascii="Times New Roman" w:hAnsi="Times New Roman" w:cs="Times New Roman"/>
          <w:color w:val="000000"/>
        </w:rPr>
        <w:t>8.На замерзший водоем необходимо брать с собой прочный шнур длиной 20 - 25 метров с большой глухой петлей на конце и грузом. Груз поможет забросить шнур к провалившемуся в воду товарищу, петля нужна для того, чтобы пострадавший мог надежнее держаться, продев ее под мышки.</w:t>
      </w:r>
    </w:p>
    <w:p w:rsidR="00956331" w:rsidRPr="00956331" w:rsidRDefault="00956331" w:rsidP="003D5376">
      <w:pPr>
        <w:shd w:val="clear" w:color="auto" w:fill="FFFFFF"/>
        <w:spacing w:after="0" w:line="240" w:lineRule="auto"/>
        <w:ind w:firstLine="426"/>
        <w:jc w:val="both"/>
        <w:rPr>
          <w:rFonts w:ascii="Times New Roman" w:hAnsi="Times New Roman" w:cs="Times New Roman"/>
        </w:rPr>
      </w:pPr>
      <w:r w:rsidRPr="00956331">
        <w:rPr>
          <w:rFonts w:ascii="Times New Roman" w:hAnsi="Times New Roman" w:cs="Times New Roman"/>
          <w:color w:val="000000"/>
        </w:rPr>
        <w:t>9.Убедительная просьба родителям: не отпускайте детей на лед (на рыбалку, катание на лыжах и коньках) без присмотра.</w:t>
      </w:r>
    </w:p>
    <w:p w:rsidR="00956331" w:rsidRPr="00956331" w:rsidRDefault="00956331" w:rsidP="003D5376">
      <w:pPr>
        <w:shd w:val="clear" w:color="auto" w:fill="FFFFFF"/>
        <w:spacing w:after="0" w:line="240" w:lineRule="auto"/>
        <w:ind w:firstLine="426"/>
        <w:jc w:val="both"/>
        <w:rPr>
          <w:rFonts w:ascii="Times New Roman" w:hAnsi="Times New Roman" w:cs="Times New Roman"/>
        </w:rPr>
      </w:pPr>
      <w:r w:rsidRPr="00956331">
        <w:rPr>
          <w:rFonts w:ascii="Times New Roman" w:hAnsi="Times New Roman" w:cs="Times New Roman"/>
          <w:color w:val="000000"/>
        </w:rPr>
        <w:t>10.Одна из самых частых   причин трагедий па водоемах     алкогольное опьянение.   Люди неадекватно  реагируют  на  опасность  и   в  случае  чрезвычайной  ситуации  становятся беспомощными.</w:t>
      </w:r>
    </w:p>
    <w:p w:rsidR="00956331" w:rsidRPr="00956331" w:rsidRDefault="00956331" w:rsidP="001B038C">
      <w:pPr>
        <w:shd w:val="clear" w:color="auto" w:fill="FFFFFF"/>
        <w:spacing w:after="0" w:line="240" w:lineRule="auto"/>
        <w:ind w:firstLine="720"/>
        <w:jc w:val="center"/>
        <w:rPr>
          <w:rFonts w:ascii="Times New Roman" w:hAnsi="Times New Roman" w:cs="Times New Roman"/>
          <w:b/>
          <w:color w:val="000000"/>
        </w:rPr>
      </w:pPr>
      <w:r w:rsidRPr="00956331">
        <w:rPr>
          <w:rFonts w:ascii="Times New Roman" w:hAnsi="Times New Roman" w:cs="Times New Roman"/>
          <w:b/>
          <w:color w:val="000000"/>
        </w:rPr>
        <w:t>Советы рыболовам:</w:t>
      </w:r>
    </w:p>
    <w:p w:rsidR="00956331" w:rsidRPr="00956331" w:rsidRDefault="00956331" w:rsidP="00692B83">
      <w:pPr>
        <w:widowControl w:val="0"/>
        <w:numPr>
          <w:ilvl w:val="0"/>
          <w:numId w:val="23"/>
        </w:numPr>
        <w:shd w:val="clear" w:color="auto" w:fill="FFFFFF"/>
        <w:tabs>
          <w:tab w:val="left" w:pos="523"/>
          <w:tab w:val="left" w:pos="567"/>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Необходимо хорошо знать водоем, избранный для рыбалки, для того, чтобы помнить, где на нем глубина не выше роста человека или где с глубокого места можно быстро выйти на отмель, идущую к берегу.</w:t>
      </w:r>
    </w:p>
    <w:p w:rsidR="00956331" w:rsidRPr="00956331" w:rsidRDefault="00956331" w:rsidP="00692B83">
      <w:pPr>
        <w:widowControl w:val="0"/>
        <w:numPr>
          <w:ilvl w:val="0"/>
          <w:numId w:val="23"/>
        </w:numPr>
        <w:shd w:val="clear" w:color="auto" w:fill="FFFFFF"/>
        <w:tabs>
          <w:tab w:val="left" w:pos="523"/>
          <w:tab w:val="left" w:pos="567"/>
        </w:tabs>
        <w:autoSpaceDE w:val="0"/>
        <w:autoSpaceDN w:val="0"/>
        <w:adjustRightInd w:val="0"/>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Необходимо знать об условиях образования и свойствах льда в различные периоды зимы, различать приметы опасного льда, знать меры предосторожности и постоянно их соблюдать.</w:t>
      </w:r>
    </w:p>
    <w:p w:rsidR="00956331" w:rsidRPr="00956331" w:rsidRDefault="00956331" w:rsidP="00692B83">
      <w:pPr>
        <w:shd w:val="clear" w:color="auto" w:fill="FFFFFF"/>
        <w:tabs>
          <w:tab w:val="left" w:pos="466"/>
          <w:tab w:val="left" w:pos="567"/>
        </w:tabs>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3.    Определите с берега маршрут движения.</w:t>
      </w:r>
    </w:p>
    <w:p w:rsidR="00956331" w:rsidRPr="00956331" w:rsidRDefault="00956331" w:rsidP="00692B83">
      <w:pPr>
        <w:shd w:val="clear" w:color="auto" w:fill="FFFFFF"/>
        <w:tabs>
          <w:tab w:val="left" w:pos="509"/>
          <w:tab w:val="left" w:pos="567"/>
        </w:tabs>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4.    Осторожно спускайтесь с берега: лед может неплотно соединяться с сушей; могут быть трещины; подо льдом может быть воздух.</w:t>
      </w:r>
    </w:p>
    <w:p w:rsidR="00956331" w:rsidRPr="00956331" w:rsidRDefault="00956331" w:rsidP="00692B83">
      <w:pPr>
        <w:shd w:val="clear" w:color="auto" w:fill="FFFFFF"/>
        <w:tabs>
          <w:tab w:val="left" w:pos="442"/>
          <w:tab w:val="left" w:pos="567"/>
        </w:tabs>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5.    Не выходите на темные участки льда - они быстрее прогреваются на солнце и естественно, быстрее тают.</w:t>
      </w:r>
    </w:p>
    <w:p w:rsidR="00956331" w:rsidRPr="00956331" w:rsidRDefault="00956331" w:rsidP="00692B83">
      <w:pPr>
        <w:widowControl w:val="0"/>
        <w:numPr>
          <w:ilvl w:val="0"/>
          <w:numId w:val="24"/>
        </w:numPr>
        <w:shd w:val="clear" w:color="auto" w:fill="FFFFFF"/>
        <w:tabs>
          <w:tab w:val="left" w:pos="490"/>
          <w:tab w:val="left" w:pos="567"/>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Если вы идете группой, то расстояние между лыжниками (или пешеходами) должно быть не меньше 5 метров.</w:t>
      </w:r>
    </w:p>
    <w:p w:rsidR="00956331" w:rsidRPr="00956331" w:rsidRDefault="00956331" w:rsidP="00692B83">
      <w:pPr>
        <w:widowControl w:val="0"/>
        <w:numPr>
          <w:ilvl w:val="0"/>
          <w:numId w:val="24"/>
        </w:numPr>
        <w:shd w:val="clear" w:color="auto" w:fill="FFFFFF"/>
        <w:tabs>
          <w:tab w:val="left" w:pos="490"/>
          <w:tab w:val="left" w:pos="567"/>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Если вы на лыжах, проверьте, нет ли поблизости проложенной лыжни. Если нет, а вам необходимо ее проложить, крепления лыж отстегните (чтобы, в крайнем случае, быстро от них избавиться), лыжные палки несите в руках, петли палок не надевайте на кисти</w:t>
      </w:r>
      <w:r>
        <w:rPr>
          <w:rFonts w:ascii="Times New Roman" w:hAnsi="Times New Roman" w:cs="Times New Roman"/>
          <w:color w:val="000000"/>
        </w:rPr>
        <w:t xml:space="preserve"> </w:t>
      </w:r>
      <w:r w:rsidRPr="00956331">
        <w:rPr>
          <w:rFonts w:ascii="Times New Roman" w:hAnsi="Times New Roman" w:cs="Times New Roman"/>
          <w:color w:val="000000"/>
        </w:rPr>
        <w:t>рук.</w:t>
      </w:r>
    </w:p>
    <w:p w:rsidR="00956331" w:rsidRPr="00956331" w:rsidRDefault="00956331" w:rsidP="00692B83">
      <w:pPr>
        <w:widowControl w:val="0"/>
        <w:numPr>
          <w:ilvl w:val="0"/>
          <w:numId w:val="24"/>
        </w:numPr>
        <w:shd w:val="clear" w:color="auto" w:fill="FFFFFF"/>
        <w:tabs>
          <w:tab w:val="left" w:pos="490"/>
          <w:tab w:val="left" w:pos="567"/>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Рюкзак повесьте на одно плечо, а еще лучше - волоките на веревке в 2-3 метрах сзади.</w:t>
      </w:r>
    </w:p>
    <w:p w:rsidR="00956331" w:rsidRPr="00956331" w:rsidRDefault="00956331" w:rsidP="00692B83">
      <w:pPr>
        <w:widowControl w:val="0"/>
        <w:numPr>
          <w:ilvl w:val="0"/>
          <w:numId w:val="24"/>
        </w:numPr>
        <w:shd w:val="clear" w:color="auto" w:fill="FFFFFF"/>
        <w:tabs>
          <w:tab w:val="left" w:pos="490"/>
          <w:tab w:val="left" w:pos="567"/>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Проверяйте каждый шаг на льду остроконечной пешней, но не бейте ею лед перед собой - лучше сбоку. Если после первого удара лед пробивается, немедленно возвращайтесь на место, с которого пришли.</w:t>
      </w:r>
    </w:p>
    <w:p w:rsidR="00956331" w:rsidRPr="00956331" w:rsidRDefault="00956331" w:rsidP="00692B83">
      <w:pPr>
        <w:widowControl w:val="0"/>
        <w:numPr>
          <w:ilvl w:val="0"/>
          <w:numId w:val="24"/>
        </w:numPr>
        <w:shd w:val="clear" w:color="auto" w:fill="FFFFFF"/>
        <w:tabs>
          <w:tab w:val="left" w:pos="490"/>
          <w:tab w:val="left" w:pos="567"/>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Не подходите к другим рыболовам ближе, чем на 3 метра.</w:t>
      </w:r>
    </w:p>
    <w:p w:rsidR="00956331" w:rsidRPr="00956331" w:rsidRDefault="00956331" w:rsidP="00692B83">
      <w:pPr>
        <w:widowControl w:val="0"/>
        <w:numPr>
          <w:ilvl w:val="0"/>
          <w:numId w:val="24"/>
        </w:numPr>
        <w:shd w:val="clear" w:color="auto" w:fill="FFFFFF"/>
        <w:tabs>
          <w:tab w:val="left" w:pos="490"/>
          <w:tab w:val="left" w:pos="567"/>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Не приближайтесь к тем местам, где во льду имеются вмерзшие коряги, водоросли, воздушные пузыри.</w:t>
      </w:r>
    </w:p>
    <w:p w:rsidR="00956331" w:rsidRPr="00956331" w:rsidRDefault="00956331" w:rsidP="00692B83">
      <w:pPr>
        <w:widowControl w:val="0"/>
        <w:numPr>
          <w:ilvl w:val="0"/>
          <w:numId w:val="24"/>
        </w:numPr>
        <w:shd w:val="clear" w:color="auto" w:fill="FFFFFF"/>
        <w:tabs>
          <w:tab w:val="left" w:pos="490"/>
          <w:tab w:val="left" w:pos="567"/>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Не ходите рядом с трещиной или по участку льда, отделенному от основного массива несколькими трещинами.</w:t>
      </w:r>
    </w:p>
    <w:p w:rsidR="00956331" w:rsidRPr="00956331" w:rsidRDefault="00956331" w:rsidP="00692B83">
      <w:pPr>
        <w:widowControl w:val="0"/>
        <w:numPr>
          <w:ilvl w:val="0"/>
          <w:numId w:val="24"/>
        </w:numPr>
        <w:shd w:val="clear" w:color="auto" w:fill="FFFFFF"/>
        <w:tabs>
          <w:tab w:val="left" w:pos="490"/>
          <w:tab w:val="left" w:pos="567"/>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Быстро покиньте опасное место, если из пробитой лунки начинает бить фонтаном вода.</w:t>
      </w:r>
    </w:p>
    <w:p w:rsidR="00956331" w:rsidRPr="00956331" w:rsidRDefault="00956331" w:rsidP="00692B83">
      <w:pPr>
        <w:shd w:val="clear" w:color="auto" w:fill="FFFFFF"/>
        <w:tabs>
          <w:tab w:val="left" w:pos="499"/>
          <w:tab w:val="left" w:pos="567"/>
        </w:tabs>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14.  Обязательно имейте с собой средства спасения: шнур с грузом на конце, длинную жердь, широкую доску.</w:t>
      </w:r>
    </w:p>
    <w:p w:rsidR="00956331" w:rsidRPr="00956331" w:rsidRDefault="00956331" w:rsidP="00692B83">
      <w:pPr>
        <w:widowControl w:val="0"/>
        <w:numPr>
          <w:ilvl w:val="0"/>
          <w:numId w:val="25"/>
        </w:numPr>
        <w:shd w:val="clear" w:color="auto" w:fill="FFFFFF"/>
        <w:tabs>
          <w:tab w:val="left" w:pos="567"/>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Имейте при себе что-нибудь острое, чем можно было бы закрепиться за лед в случае, если вы провалились, а вылезти без опоры нет никакой возможности (нож, багор,</w:t>
      </w:r>
      <w:r w:rsidR="003D5376">
        <w:rPr>
          <w:rFonts w:ascii="Times New Roman" w:hAnsi="Times New Roman" w:cs="Times New Roman"/>
          <w:color w:val="000000"/>
        </w:rPr>
        <w:t xml:space="preserve"> </w:t>
      </w:r>
      <w:r w:rsidRPr="00956331">
        <w:rPr>
          <w:rFonts w:ascii="Times New Roman" w:hAnsi="Times New Roman" w:cs="Times New Roman"/>
          <w:color w:val="000000"/>
        </w:rPr>
        <w:t>крупные гвозди).</w:t>
      </w:r>
    </w:p>
    <w:p w:rsidR="00956331" w:rsidRPr="00956331" w:rsidRDefault="00956331" w:rsidP="00692B83">
      <w:pPr>
        <w:widowControl w:val="0"/>
        <w:numPr>
          <w:ilvl w:val="0"/>
          <w:numId w:val="26"/>
        </w:numPr>
        <w:shd w:val="clear" w:color="auto" w:fill="FFFFFF"/>
        <w:tabs>
          <w:tab w:val="left" w:pos="567"/>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Не делайте около себя много лунок, не делайте лунки на переправах (тропинках).</w:t>
      </w:r>
    </w:p>
    <w:p w:rsidR="00956331" w:rsidRPr="00956331" w:rsidRDefault="00956331" w:rsidP="001B038C">
      <w:pPr>
        <w:shd w:val="clear" w:color="auto" w:fill="FFFFFF"/>
        <w:spacing w:after="0" w:line="240" w:lineRule="auto"/>
        <w:ind w:firstLine="720"/>
        <w:jc w:val="center"/>
        <w:rPr>
          <w:rFonts w:ascii="Times New Roman" w:hAnsi="Times New Roman" w:cs="Times New Roman"/>
          <w:b/>
          <w:color w:val="000000"/>
        </w:rPr>
      </w:pPr>
      <w:r w:rsidRPr="00956331">
        <w:rPr>
          <w:rFonts w:ascii="Times New Roman" w:hAnsi="Times New Roman" w:cs="Times New Roman"/>
          <w:b/>
          <w:color w:val="000000"/>
        </w:rPr>
        <w:t xml:space="preserve">Оказание помощи </w:t>
      </w:r>
      <w:proofErr w:type="gramStart"/>
      <w:r w:rsidRPr="00956331">
        <w:rPr>
          <w:rFonts w:ascii="Times New Roman" w:hAnsi="Times New Roman" w:cs="Times New Roman"/>
          <w:b/>
          <w:color w:val="000000"/>
        </w:rPr>
        <w:t>провалившемуся</w:t>
      </w:r>
      <w:proofErr w:type="gramEnd"/>
      <w:r w:rsidRPr="00956331">
        <w:rPr>
          <w:rFonts w:ascii="Times New Roman" w:hAnsi="Times New Roman" w:cs="Times New Roman"/>
          <w:b/>
          <w:color w:val="000000"/>
        </w:rPr>
        <w:t xml:space="preserve"> под лед:</w:t>
      </w:r>
    </w:p>
    <w:p w:rsidR="00956331" w:rsidRPr="00956331" w:rsidRDefault="00956331" w:rsidP="00956331">
      <w:pPr>
        <w:shd w:val="clear" w:color="auto" w:fill="FFFFFF"/>
        <w:spacing w:after="0" w:line="240" w:lineRule="auto"/>
        <w:ind w:firstLine="720"/>
        <w:jc w:val="both"/>
        <w:rPr>
          <w:rFonts w:ascii="Times New Roman" w:hAnsi="Times New Roman" w:cs="Times New Roman"/>
          <w:b/>
        </w:rPr>
      </w:pPr>
      <w:r w:rsidRPr="00956331">
        <w:rPr>
          <w:rFonts w:ascii="Times New Roman" w:hAnsi="Times New Roman" w:cs="Times New Roman"/>
          <w:b/>
          <w:color w:val="000000"/>
        </w:rPr>
        <w:t>Самоспасение:</w:t>
      </w:r>
    </w:p>
    <w:p w:rsidR="00956331" w:rsidRPr="00956331" w:rsidRDefault="00956331" w:rsidP="001B038C">
      <w:pPr>
        <w:shd w:val="clear" w:color="auto" w:fill="FFFFFF"/>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 не поддавайтесь панике;</w:t>
      </w:r>
    </w:p>
    <w:p w:rsidR="00956331" w:rsidRPr="00956331" w:rsidRDefault="00956331" w:rsidP="001B038C">
      <w:pPr>
        <w:shd w:val="clear" w:color="auto" w:fill="FFFFFF"/>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 xml:space="preserve">- не надо барахтаться и наваливаться всем телом на тонкую кромку льда, так как </w:t>
      </w:r>
      <w:proofErr w:type="gramStart"/>
      <w:r w:rsidRPr="00956331">
        <w:rPr>
          <w:rFonts w:ascii="Times New Roman" w:hAnsi="Times New Roman" w:cs="Times New Roman"/>
          <w:color w:val="000000"/>
        </w:rPr>
        <w:t>под</w:t>
      </w:r>
      <w:proofErr w:type="gramEnd"/>
    </w:p>
    <w:p w:rsidR="00956331" w:rsidRPr="00956331" w:rsidRDefault="00956331" w:rsidP="001B038C">
      <w:pPr>
        <w:shd w:val="clear" w:color="auto" w:fill="FFFFFF"/>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тяжестью тела он будет обламываться;</w:t>
      </w:r>
    </w:p>
    <w:p w:rsidR="00956331" w:rsidRPr="00956331" w:rsidRDefault="00956331" w:rsidP="001B038C">
      <w:pPr>
        <w:shd w:val="clear" w:color="auto" w:fill="FFFFFF"/>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 широко раскиньте руки, чтобы не погрузиться с головой в воду;</w:t>
      </w:r>
    </w:p>
    <w:p w:rsidR="00956331" w:rsidRPr="00956331" w:rsidRDefault="00956331" w:rsidP="001B038C">
      <w:pPr>
        <w:shd w:val="clear" w:color="auto" w:fill="FFFFFF"/>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 xml:space="preserve">- обопритесь локтями об лед и, приведя тело в горизонтальное положение, постарайтесь забросить на лед ту ногу, которая ближе всего к его кромке, поворотом корпуса вытащите вторую ногу и быстро выкатывайтесь на лед; </w:t>
      </w:r>
    </w:p>
    <w:p w:rsidR="00956331" w:rsidRPr="00956331" w:rsidRDefault="00956331" w:rsidP="001B038C">
      <w:pPr>
        <w:shd w:val="clear" w:color="auto" w:fill="FFFFFF"/>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 без резких движений отползайте как можно дальше от опасного места в том направлении, откуда пришли;</w:t>
      </w:r>
    </w:p>
    <w:p w:rsidR="00956331" w:rsidRPr="00956331" w:rsidRDefault="00956331" w:rsidP="001B038C">
      <w:pPr>
        <w:shd w:val="clear" w:color="auto" w:fill="FFFFFF"/>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 зовите на помощь;</w:t>
      </w:r>
    </w:p>
    <w:p w:rsidR="00956331" w:rsidRPr="00956331" w:rsidRDefault="00956331" w:rsidP="001B038C">
      <w:pPr>
        <w:shd w:val="clear" w:color="auto" w:fill="FFFFFF"/>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 xml:space="preserve">- удерживая себя на поверхности воды, стараться затрачивать на это минимум физических усилий. </w:t>
      </w:r>
      <w:proofErr w:type="gramStart"/>
      <w:r w:rsidRPr="00956331">
        <w:rPr>
          <w:rFonts w:ascii="Times New Roman" w:hAnsi="Times New Roman" w:cs="Times New Roman"/>
          <w:color w:val="000000"/>
        </w:rPr>
        <w:t>(Одна из причин быстрого понижения температуры тела - перемещение прилежащего к телу подогретого им слоя воды и замена его новым, холодным.</w:t>
      </w:r>
      <w:proofErr w:type="gramEnd"/>
      <w:r w:rsidRPr="00956331">
        <w:rPr>
          <w:rFonts w:ascii="Times New Roman" w:hAnsi="Times New Roman" w:cs="Times New Roman"/>
          <w:color w:val="000000"/>
        </w:rPr>
        <w:t xml:space="preserve"> </w:t>
      </w:r>
      <w:proofErr w:type="gramStart"/>
      <w:r w:rsidRPr="00956331">
        <w:rPr>
          <w:rFonts w:ascii="Times New Roman" w:hAnsi="Times New Roman" w:cs="Times New Roman"/>
          <w:color w:val="000000"/>
        </w:rPr>
        <w:t>Кроме того, при движениях нарушается дополнительная изоляция, создаваемая водой, пропитавшей одежду);</w:t>
      </w:r>
      <w:proofErr w:type="gramEnd"/>
    </w:p>
    <w:p w:rsidR="00956331" w:rsidRPr="00956331" w:rsidRDefault="00956331" w:rsidP="001B038C">
      <w:pPr>
        <w:shd w:val="clear" w:color="auto" w:fill="FFFFFF"/>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 находясь на плаву, следует голову держать как можно выше над водой. Известно, что более 50% всех теплопотерь организма, а по некоторым данным, даже 75% приходится на ее долю.</w:t>
      </w:r>
    </w:p>
    <w:p w:rsidR="00956331" w:rsidRPr="00956331" w:rsidRDefault="00956331" w:rsidP="001B038C">
      <w:pPr>
        <w:shd w:val="clear" w:color="auto" w:fill="FFFFFF"/>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 активно плыть к берегу, плоту 'или шлюпке, можно, если они находятся на расстоянии, преодоление которого потребует не более 40 мин.</w:t>
      </w:r>
    </w:p>
    <w:p w:rsidR="00956331" w:rsidRPr="00956331" w:rsidRDefault="00956331" w:rsidP="001B038C">
      <w:pPr>
        <w:shd w:val="clear" w:color="auto" w:fill="FFFFFF"/>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 добравшись до плавсредства, надо немедленно раздеться, выжать намокшую одежду и снова надеть.</w:t>
      </w:r>
    </w:p>
    <w:p w:rsidR="00956331" w:rsidRPr="00956331" w:rsidRDefault="00956331" w:rsidP="001B038C">
      <w:pPr>
        <w:shd w:val="clear" w:color="auto" w:fill="FFFFFF"/>
        <w:spacing w:after="0" w:line="240" w:lineRule="auto"/>
        <w:ind w:firstLine="720"/>
        <w:jc w:val="center"/>
        <w:rPr>
          <w:rFonts w:ascii="Times New Roman" w:hAnsi="Times New Roman" w:cs="Times New Roman"/>
          <w:b/>
          <w:color w:val="000000"/>
        </w:rPr>
      </w:pPr>
      <w:r w:rsidRPr="00956331">
        <w:rPr>
          <w:rFonts w:ascii="Times New Roman" w:hAnsi="Times New Roman" w:cs="Times New Roman"/>
          <w:b/>
          <w:color w:val="000000"/>
        </w:rPr>
        <w:t>Если вы оказываете помощь:</w:t>
      </w:r>
    </w:p>
    <w:p w:rsidR="00956331" w:rsidRPr="00956331" w:rsidRDefault="00956331" w:rsidP="001B038C">
      <w:pPr>
        <w:shd w:val="clear" w:color="auto" w:fill="FFFFFF"/>
        <w:tabs>
          <w:tab w:val="left" w:pos="461"/>
        </w:tabs>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 подходите к полынье очень осторожно, лучше подползти по-пластунски;</w:t>
      </w:r>
    </w:p>
    <w:p w:rsidR="00956331" w:rsidRPr="00956331" w:rsidRDefault="00956331" w:rsidP="001B038C">
      <w:pPr>
        <w:shd w:val="clear" w:color="auto" w:fill="FFFFFF"/>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 сообщите пострадавшему криком, что идете ему на помощь, это придаст ему силы, уверенность;</w:t>
      </w:r>
    </w:p>
    <w:p w:rsidR="00956331" w:rsidRPr="00956331" w:rsidRDefault="00956331" w:rsidP="001B038C">
      <w:pPr>
        <w:shd w:val="clear" w:color="auto" w:fill="FFFFFF"/>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 за 3-4 метра протяните ему веревку, шест, доску, шарф или любое другое подручное средство;</w:t>
      </w:r>
    </w:p>
    <w:p w:rsidR="00956331" w:rsidRPr="00956331" w:rsidRDefault="00956331" w:rsidP="001B038C">
      <w:pPr>
        <w:shd w:val="clear" w:color="auto" w:fill="FFFFFF"/>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 подавать пострадавшему руку небезопасно, так как, приближаясь к полынье, вы увеличите нагрузку на лед и не только не поможете, но и сами рискуете провалиться.</w:t>
      </w:r>
    </w:p>
    <w:p w:rsidR="00956331" w:rsidRPr="00956331" w:rsidRDefault="00956331" w:rsidP="00ED02AA">
      <w:pPr>
        <w:shd w:val="clear" w:color="auto" w:fill="FFFFFF"/>
        <w:spacing w:after="0" w:line="240" w:lineRule="auto"/>
        <w:jc w:val="center"/>
        <w:rPr>
          <w:rFonts w:ascii="Times New Roman" w:hAnsi="Times New Roman" w:cs="Times New Roman"/>
          <w:b/>
          <w:color w:val="000000"/>
        </w:rPr>
      </w:pPr>
      <w:r w:rsidRPr="00956331">
        <w:rPr>
          <w:rFonts w:ascii="Times New Roman" w:hAnsi="Times New Roman" w:cs="Times New Roman"/>
          <w:b/>
          <w:color w:val="000000"/>
        </w:rPr>
        <w:lastRenderedPageBreak/>
        <w:t>Первая помощь при утоплении:</w:t>
      </w:r>
    </w:p>
    <w:p w:rsidR="00956331" w:rsidRPr="00956331" w:rsidRDefault="00956331" w:rsidP="00ED02AA">
      <w:pPr>
        <w:shd w:val="clear" w:color="auto" w:fill="FFFFFF"/>
        <w:spacing w:after="0" w:line="240" w:lineRule="auto"/>
        <w:jc w:val="both"/>
        <w:rPr>
          <w:rFonts w:ascii="Times New Roman" w:hAnsi="Times New Roman" w:cs="Times New Roman"/>
          <w:color w:val="000000"/>
        </w:rPr>
      </w:pPr>
      <w:r w:rsidRPr="00956331">
        <w:rPr>
          <w:rFonts w:ascii="Times New Roman" w:hAnsi="Times New Roman" w:cs="Times New Roman"/>
          <w:color w:val="000000"/>
        </w:rPr>
        <w:t>- перенести пострадавшего на безопасное место, согреть;</w:t>
      </w:r>
    </w:p>
    <w:p w:rsidR="00956331" w:rsidRPr="00956331" w:rsidRDefault="00956331" w:rsidP="00ED02AA">
      <w:pPr>
        <w:shd w:val="clear" w:color="auto" w:fill="FFFFFF"/>
        <w:spacing w:after="0" w:line="240" w:lineRule="auto"/>
        <w:jc w:val="both"/>
        <w:rPr>
          <w:rFonts w:ascii="Times New Roman" w:hAnsi="Times New Roman" w:cs="Times New Roman"/>
        </w:rPr>
      </w:pPr>
      <w:r w:rsidRPr="00956331">
        <w:rPr>
          <w:rFonts w:ascii="Times New Roman" w:hAnsi="Times New Roman" w:cs="Times New Roman"/>
          <w:color w:val="000000"/>
        </w:rPr>
        <w:t>- повернуть утонувшего лицом вниз и опустить голову ниже таза;</w:t>
      </w:r>
    </w:p>
    <w:p w:rsidR="00956331" w:rsidRPr="00956331" w:rsidRDefault="00956331" w:rsidP="00ED02AA">
      <w:pPr>
        <w:shd w:val="clear" w:color="auto" w:fill="FFFFFF"/>
        <w:tabs>
          <w:tab w:val="left" w:pos="461"/>
        </w:tabs>
        <w:spacing w:after="0" w:line="240" w:lineRule="auto"/>
        <w:jc w:val="both"/>
        <w:rPr>
          <w:rFonts w:ascii="Times New Roman" w:hAnsi="Times New Roman" w:cs="Times New Roman"/>
        </w:rPr>
      </w:pPr>
      <w:r w:rsidRPr="00956331">
        <w:rPr>
          <w:rFonts w:ascii="Times New Roman" w:hAnsi="Times New Roman" w:cs="Times New Roman"/>
          <w:color w:val="000000"/>
        </w:rPr>
        <w:t xml:space="preserve">- очистить рот от слизи.  При появлении рвотного и кашлевого рефлексов </w:t>
      </w:r>
      <w:r>
        <w:rPr>
          <w:rFonts w:ascii="Times New Roman" w:hAnsi="Times New Roman" w:cs="Times New Roman"/>
          <w:color w:val="000000"/>
        </w:rPr>
        <w:t>–</w:t>
      </w:r>
      <w:r w:rsidRPr="00956331">
        <w:rPr>
          <w:rFonts w:ascii="Times New Roman" w:hAnsi="Times New Roman" w:cs="Times New Roman"/>
          <w:color w:val="000000"/>
        </w:rPr>
        <w:t xml:space="preserve"> добиться</w:t>
      </w:r>
      <w:r>
        <w:rPr>
          <w:rFonts w:ascii="Times New Roman" w:hAnsi="Times New Roman" w:cs="Times New Roman"/>
          <w:color w:val="000000"/>
        </w:rPr>
        <w:t xml:space="preserve"> </w:t>
      </w:r>
      <w:r w:rsidRPr="00956331">
        <w:rPr>
          <w:rFonts w:ascii="Times New Roman" w:hAnsi="Times New Roman" w:cs="Times New Roman"/>
          <w:color w:val="000000"/>
        </w:rPr>
        <w:t>полного удаления воды из дыхательных путей и желудка (нельзя терять время на</w:t>
      </w:r>
      <w:r>
        <w:rPr>
          <w:rFonts w:ascii="Times New Roman" w:hAnsi="Times New Roman" w:cs="Times New Roman"/>
          <w:color w:val="000000"/>
        </w:rPr>
        <w:t xml:space="preserve"> </w:t>
      </w:r>
      <w:r w:rsidRPr="00956331">
        <w:rPr>
          <w:rFonts w:ascii="Times New Roman" w:hAnsi="Times New Roman" w:cs="Times New Roman"/>
          <w:color w:val="000000"/>
        </w:rPr>
        <w:t>удаления воды из легких и желудка при отсутствии пульса на сонной артерии);</w:t>
      </w:r>
    </w:p>
    <w:p w:rsidR="00956331" w:rsidRPr="00956331" w:rsidRDefault="00956331" w:rsidP="00ED02AA">
      <w:pPr>
        <w:shd w:val="clear" w:color="auto" w:fill="FFFFFF"/>
        <w:spacing w:after="0" w:line="240" w:lineRule="auto"/>
        <w:jc w:val="both"/>
        <w:rPr>
          <w:rFonts w:ascii="Times New Roman" w:hAnsi="Times New Roman" w:cs="Times New Roman"/>
        </w:rPr>
      </w:pPr>
      <w:r w:rsidRPr="00956331">
        <w:rPr>
          <w:rFonts w:ascii="Times New Roman" w:hAnsi="Times New Roman" w:cs="Times New Roman"/>
          <w:color w:val="000000"/>
        </w:rPr>
        <w:t>- при   отсутствии   пульса   на сонной   артерии сделать наружный массаж сердца и</w:t>
      </w:r>
      <w:r w:rsidRPr="00956331">
        <w:rPr>
          <w:rFonts w:ascii="Times New Roman" w:hAnsi="Times New Roman" w:cs="Times New Roman"/>
        </w:rPr>
        <w:t xml:space="preserve"> </w:t>
      </w:r>
      <w:r w:rsidRPr="00956331">
        <w:rPr>
          <w:rFonts w:ascii="Times New Roman" w:hAnsi="Times New Roman" w:cs="Times New Roman"/>
          <w:color w:val="000000"/>
        </w:rPr>
        <w:t>искусственное дыхание;</w:t>
      </w:r>
    </w:p>
    <w:p w:rsidR="00956331" w:rsidRPr="00956331" w:rsidRDefault="00956331" w:rsidP="00ED02AA">
      <w:pPr>
        <w:shd w:val="clear" w:color="auto" w:fill="FFFFFF"/>
        <w:spacing w:after="0" w:line="240" w:lineRule="auto"/>
        <w:jc w:val="both"/>
        <w:rPr>
          <w:rFonts w:ascii="Times New Roman" w:hAnsi="Times New Roman" w:cs="Times New Roman"/>
          <w:color w:val="000000"/>
        </w:rPr>
      </w:pPr>
      <w:r w:rsidRPr="00956331">
        <w:rPr>
          <w:rFonts w:ascii="Times New Roman" w:hAnsi="Times New Roman" w:cs="Times New Roman"/>
          <w:color w:val="000000"/>
        </w:rPr>
        <w:t>- доставить пострадавшего в медицинское учреждение.</w:t>
      </w:r>
    </w:p>
    <w:p w:rsidR="00956331" w:rsidRPr="00956331" w:rsidRDefault="00956331" w:rsidP="00ED02AA">
      <w:pPr>
        <w:shd w:val="clear" w:color="auto" w:fill="FFFFFF"/>
        <w:spacing w:after="0" w:line="240" w:lineRule="auto"/>
        <w:jc w:val="center"/>
        <w:rPr>
          <w:rFonts w:ascii="Times New Roman" w:hAnsi="Times New Roman" w:cs="Times New Roman"/>
          <w:b/>
          <w:bCs/>
          <w:color w:val="000000"/>
        </w:rPr>
      </w:pPr>
      <w:r w:rsidRPr="00956331">
        <w:rPr>
          <w:rFonts w:ascii="Times New Roman" w:hAnsi="Times New Roman" w:cs="Times New Roman"/>
          <w:b/>
          <w:bCs/>
          <w:color w:val="000000"/>
        </w:rPr>
        <w:t>Отогревание пострадавшего:</w:t>
      </w:r>
    </w:p>
    <w:p w:rsidR="00956331" w:rsidRPr="00956331" w:rsidRDefault="00956331" w:rsidP="0025049F">
      <w:pPr>
        <w:shd w:val="clear" w:color="auto" w:fill="FFFFFF"/>
        <w:tabs>
          <w:tab w:val="left" w:pos="523"/>
        </w:tabs>
        <w:spacing w:after="0" w:line="240" w:lineRule="auto"/>
        <w:jc w:val="both"/>
        <w:rPr>
          <w:rFonts w:ascii="Times New Roman" w:hAnsi="Times New Roman" w:cs="Times New Roman"/>
        </w:rPr>
      </w:pPr>
      <w:r w:rsidRPr="00956331">
        <w:rPr>
          <w:rFonts w:ascii="Times New Roman" w:hAnsi="Times New Roman" w:cs="Times New Roman"/>
          <w:color w:val="000000"/>
        </w:rPr>
        <w:t>1. Пострадавшего надо укрыть в месте, защищенном от ветра, хорошо укутать в любую имеющуюся одежду, одеяло.</w:t>
      </w:r>
    </w:p>
    <w:p w:rsidR="00956331" w:rsidRPr="00956331" w:rsidRDefault="00956331" w:rsidP="0025049F">
      <w:pPr>
        <w:widowControl w:val="0"/>
        <w:numPr>
          <w:ilvl w:val="0"/>
          <w:numId w:val="27"/>
        </w:numPr>
        <w:shd w:val="clear" w:color="auto" w:fill="FFFFFF"/>
        <w:tabs>
          <w:tab w:val="left" w:pos="562"/>
        </w:tabs>
        <w:autoSpaceDE w:val="0"/>
        <w:autoSpaceDN w:val="0"/>
        <w:adjustRightInd w:val="0"/>
        <w:spacing w:after="0" w:line="240" w:lineRule="auto"/>
        <w:jc w:val="both"/>
        <w:rPr>
          <w:rFonts w:ascii="Times New Roman" w:hAnsi="Times New Roman" w:cs="Times New Roman"/>
          <w:color w:val="000000"/>
        </w:rPr>
      </w:pPr>
      <w:r w:rsidRPr="00956331">
        <w:rPr>
          <w:rFonts w:ascii="Times New Roman" w:hAnsi="Times New Roman" w:cs="Times New Roman"/>
          <w:color w:val="000000"/>
        </w:rPr>
        <w:t>Если он в сознании, напоить горячим, чаем, кофе. Очень эффективны грелки, бутылки, фляги, заполненные горячей водой, или камни, разогретые в пламени костра и</w:t>
      </w:r>
      <w:r>
        <w:rPr>
          <w:rFonts w:ascii="Times New Roman" w:hAnsi="Times New Roman" w:cs="Times New Roman"/>
          <w:color w:val="000000"/>
        </w:rPr>
        <w:t xml:space="preserve"> </w:t>
      </w:r>
      <w:r w:rsidRPr="00956331">
        <w:rPr>
          <w:rFonts w:ascii="Times New Roman" w:hAnsi="Times New Roman" w:cs="Times New Roman"/>
          <w:color w:val="000000"/>
        </w:rPr>
        <w:t>завернутые в ткань, их прикладывают к боковым поверхностям грудной клетки, к</w:t>
      </w:r>
      <w:r>
        <w:rPr>
          <w:rFonts w:ascii="Times New Roman" w:hAnsi="Times New Roman" w:cs="Times New Roman"/>
          <w:color w:val="000000"/>
        </w:rPr>
        <w:t xml:space="preserve"> </w:t>
      </w:r>
      <w:r w:rsidRPr="00956331">
        <w:rPr>
          <w:rFonts w:ascii="Times New Roman" w:hAnsi="Times New Roman" w:cs="Times New Roman"/>
          <w:color w:val="000000"/>
        </w:rPr>
        <w:t>голове, к паховой области, под мышки.</w:t>
      </w:r>
    </w:p>
    <w:p w:rsidR="00956331" w:rsidRPr="00956331" w:rsidRDefault="00956331" w:rsidP="0025049F">
      <w:pPr>
        <w:widowControl w:val="0"/>
        <w:numPr>
          <w:ilvl w:val="0"/>
          <w:numId w:val="27"/>
        </w:numPr>
        <w:shd w:val="clear" w:color="auto" w:fill="FFFFFF"/>
        <w:tabs>
          <w:tab w:val="left" w:pos="562"/>
        </w:tabs>
        <w:autoSpaceDE w:val="0"/>
        <w:autoSpaceDN w:val="0"/>
        <w:adjustRightInd w:val="0"/>
        <w:spacing w:after="0" w:line="240" w:lineRule="auto"/>
        <w:jc w:val="both"/>
        <w:rPr>
          <w:rFonts w:ascii="Times New Roman" w:hAnsi="Times New Roman" w:cs="Times New Roman"/>
          <w:color w:val="000000"/>
        </w:rPr>
      </w:pPr>
      <w:r w:rsidRPr="00956331">
        <w:rPr>
          <w:rFonts w:ascii="Times New Roman" w:hAnsi="Times New Roman" w:cs="Times New Roman"/>
          <w:color w:val="000000"/>
        </w:rPr>
        <w:t>Нельзя растирать тело, давать алкоголь,    этим можно нанести серьезный вред</w:t>
      </w:r>
      <w:r>
        <w:rPr>
          <w:rFonts w:ascii="Times New Roman" w:hAnsi="Times New Roman" w:cs="Times New Roman"/>
          <w:color w:val="000000"/>
        </w:rPr>
        <w:t xml:space="preserve"> </w:t>
      </w:r>
      <w:r w:rsidRPr="00956331">
        <w:rPr>
          <w:rFonts w:ascii="Times New Roman" w:hAnsi="Times New Roman" w:cs="Times New Roman"/>
          <w:color w:val="000000"/>
        </w:rPr>
        <w:t>организму. Так, при растирании охлажденная кровь из периферических сосудов начнет</w:t>
      </w:r>
      <w:r>
        <w:rPr>
          <w:rFonts w:ascii="Times New Roman" w:hAnsi="Times New Roman" w:cs="Times New Roman"/>
          <w:color w:val="000000"/>
        </w:rPr>
        <w:t xml:space="preserve"> </w:t>
      </w:r>
      <w:r w:rsidRPr="00956331">
        <w:rPr>
          <w:rFonts w:ascii="Times New Roman" w:hAnsi="Times New Roman" w:cs="Times New Roman"/>
          <w:color w:val="000000"/>
        </w:rPr>
        <w:t>активно поступать к "сердцевине" тела, что приведет к дальнейшему снижению ее</w:t>
      </w:r>
      <w:r>
        <w:rPr>
          <w:rFonts w:ascii="Times New Roman" w:hAnsi="Times New Roman" w:cs="Times New Roman"/>
          <w:color w:val="000000"/>
        </w:rPr>
        <w:t xml:space="preserve"> </w:t>
      </w:r>
      <w:r w:rsidRPr="00956331">
        <w:rPr>
          <w:rFonts w:ascii="Times New Roman" w:hAnsi="Times New Roman" w:cs="Times New Roman"/>
          <w:color w:val="000000"/>
        </w:rPr>
        <w:t>температуры. Алкоголь же   будет оказывать угнетающее действие на центральную</w:t>
      </w:r>
      <w:r>
        <w:rPr>
          <w:rFonts w:ascii="Times New Roman" w:hAnsi="Times New Roman" w:cs="Times New Roman"/>
          <w:color w:val="000000"/>
        </w:rPr>
        <w:t xml:space="preserve"> </w:t>
      </w:r>
      <w:r w:rsidRPr="00956331">
        <w:rPr>
          <w:rFonts w:ascii="Times New Roman" w:hAnsi="Times New Roman" w:cs="Times New Roman"/>
          <w:color w:val="000000"/>
        </w:rPr>
        <w:t>нервную систему.</w:t>
      </w:r>
    </w:p>
    <w:p w:rsidR="00956331" w:rsidRPr="00956331" w:rsidRDefault="00956331" w:rsidP="0025049F">
      <w:pPr>
        <w:shd w:val="clear" w:color="auto" w:fill="FFFFFF"/>
        <w:spacing w:after="0" w:line="240" w:lineRule="auto"/>
        <w:ind w:firstLine="720"/>
        <w:jc w:val="center"/>
        <w:rPr>
          <w:rFonts w:ascii="Times New Roman" w:hAnsi="Times New Roman" w:cs="Times New Roman"/>
          <w:b/>
          <w:color w:val="000000"/>
        </w:rPr>
      </w:pPr>
      <w:r w:rsidRPr="00956331">
        <w:rPr>
          <w:rFonts w:ascii="Times New Roman" w:hAnsi="Times New Roman" w:cs="Times New Roman"/>
          <w:b/>
          <w:color w:val="000000"/>
        </w:rPr>
        <w:t xml:space="preserve">Это </w:t>
      </w:r>
      <w:r w:rsidRPr="00956331">
        <w:rPr>
          <w:rFonts w:ascii="Times New Roman" w:hAnsi="Times New Roman" w:cs="Times New Roman"/>
          <w:b/>
          <w:bCs/>
          <w:color w:val="000000"/>
        </w:rPr>
        <w:t xml:space="preserve">надо </w:t>
      </w:r>
      <w:r w:rsidRPr="00956331">
        <w:rPr>
          <w:rFonts w:ascii="Times New Roman" w:hAnsi="Times New Roman" w:cs="Times New Roman"/>
          <w:b/>
          <w:color w:val="000000"/>
        </w:rPr>
        <w:t>знать.</w:t>
      </w:r>
      <w:r w:rsidR="0025049F">
        <w:rPr>
          <w:rFonts w:ascii="Times New Roman" w:hAnsi="Times New Roman" w:cs="Times New Roman"/>
          <w:b/>
          <w:color w:val="000000"/>
        </w:rPr>
        <w:t xml:space="preserve"> </w:t>
      </w:r>
      <w:r w:rsidRPr="00956331">
        <w:rPr>
          <w:rFonts w:ascii="Times New Roman" w:hAnsi="Times New Roman" w:cs="Times New Roman"/>
          <w:b/>
          <w:bCs/>
          <w:color w:val="000000"/>
        </w:rPr>
        <w:t xml:space="preserve">Выживание в </w:t>
      </w:r>
      <w:r w:rsidRPr="00956331">
        <w:rPr>
          <w:rFonts w:ascii="Times New Roman" w:hAnsi="Times New Roman" w:cs="Times New Roman"/>
          <w:b/>
          <w:color w:val="000000"/>
        </w:rPr>
        <w:t>холодной воде.</w:t>
      </w:r>
    </w:p>
    <w:p w:rsidR="00956331" w:rsidRPr="00956331" w:rsidRDefault="00956331" w:rsidP="00874467">
      <w:pPr>
        <w:widowControl w:val="0"/>
        <w:numPr>
          <w:ilvl w:val="0"/>
          <w:numId w:val="28"/>
        </w:numPr>
        <w:shd w:val="clear" w:color="auto" w:fill="FFFFFF"/>
        <w:tabs>
          <w:tab w:val="left" w:pos="475"/>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Известно,  что  организм  человека,  находящегося  в  воде, охлаждается, если  ее</w:t>
      </w:r>
      <w:r>
        <w:rPr>
          <w:rFonts w:ascii="Times New Roman" w:hAnsi="Times New Roman" w:cs="Times New Roman"/>
          <w:color w:val="000000"/>
        </w:rPr>
        <w:t xml:space="preserve"> </w:t>
      </w:r>
      <w:r w:rsidRPr="00956331">
        <w:rPr>
          <w:rFonts w:ascii="Times New Roman" w:hAnsi="Times New Roman" w:cs="Times New Roman"/>
          <w:color w:val="000000"/>
        </w:rPr>
        <w:t>температура ниже 33,3°С.   Теплопроводность воды почти в 27 раз больше, чем воздуха,</w:t>
      </w:r>
      <w:r>
        <w:rPr>
          <w:rFonts w:ascii="Times New Roman" w:hAnsi="Times New Roman" w:cs="Times New Roman"/>
          <w:color w:val="000000"/>
        </w:rPr>
        <w:t xml:space="preserve"> </w:t>
      </w:r>
      <w:r w:rsidRPr="00956331">
        <w:rPr>
          <w:rFonts w:ascii="Times New Roman" w:hAnsi="Times New Roman" w:cs="Times New Roman"/>
          <w:color w:val="000000"/>
        </w:rPr>
        <w:t>процесс охлаждения идет довольно интенсивно. Например, при температуре воды 22</w:t>
      </w:r>
      <w:proofErr w:type="gramStart"/>
      <w:r w:rsidRPr="00956331">
        <w:rPr>
          <w:rFonts w:ascii="Times New Roman" w:hAnsi="Times New Roman" w:cs="Times New Roman"/>
          <w:color w:val="000000"/>
        </w:rPr>
        <w:t>°С</w:t>
      </w:r>
      <w:proofErr w:type="gramEnd"/>
      <w:r>
        <w:rPr>
          <w:rFonts w:ascii="Times New Roman" w:hAnsi="Times New Roman" w:cs="Times New Roman"/>
          <w:color w:val="000000"/>
        </w:rPr>
        <w:t xml:space="preserve"> </w:t>
      </w:r>
      <w:r w:rsidRPr="00956331">
        <w:rPr>
          <w:rFonts w:ascii="Times New Roman" w:hAnsi="Times New Roman" w:cs="Times New Roman"/>
          <w:color w:val="000000"/>
        </w:rPr>
        <w:t>человек за 4 минуты теряет около 100 калорий, т.е. столько же, сколько на воздухе при той</w:t>
      </w:r>
      <w:r>
        <w:rPr>
          <w:rFonts w:ascii="Times New Roman" w:hAnsi="Times New Roman" w:cs="Times New Roman"/>
          <w:color w:val="000000"/>
        </w:rPr>
        <w:t xml:space="preserve"> </w:t>
      </w:r>
      <w:r w:rsidRPr="00956331">
        <w:rPr>
          <w:rFonts w:ascii="Times New Roman" w:hAnsi="Times New Roman" w:cs="Times New Roman"/>
          <w:color w:val="000000"/>
        </w:rPr>
        <w:t>же температуре за час. В результате организм непрерывно теряет тепло, и температура</w:t>
      </w:r>
      <w:r w:rsidRPr="00956331">
        <w:rPr>
          <w:rFonts w:ascii="Times New Roman" w:hAnsi="Times New Roman" w:cs="Times New Roman"/>
          <w:color w:val="000000"/>
        </w:rPr>
        <w:br/>
        <w:t>тела, постепенно снижаясь, рано или поздно достигнет критического предела, при</w:t>
      </w:r>
      <w:r>
        <w:rPr>
          <w:rFonts w:ascii="Times New Roman" w:hAnsi="Times New Roman" w:cs="Times New Roman"/>
          <w:color w:val="000000"/>
        </w:rPr>
        <w:t xml:space="preserve"> </w:t>
      </w:r>
      <w:r w:rsidRPr="00956331">
        <w:rPr>
          <w:rFonts w:ascii="Times New Roman" w:hAnsi="Times New Roman" w:cs="Times New Roman"/>
          <w:color w:val="000000"/>
        </w:rPr>
        <w:t>котором невозможно дальнейшее существование.</w:t>
      </w:r>
    </w:p>
    <w:p w:rsidR="00956331" w:rsidRPr="00956331" w:rsidRDefault="00956331" w:rsidP="00874467">
      <w:pPr>
        <w:widowControl w:val="0"/>
        <w:numPr>
          <w:ilvl w:val="0"/>
          <w:numId w:val="28"/>
        </w:numPr>
        <w:shd w:val="clear" w:color="auto" w:fill="FFFFFF"/>
        <w:tabs>
          <w:tab w:val="left" w:pos="475"/>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Скорость снижения температуры тела зависит от физического состояния человека и его индивидуальной устойчивости к низким температурам, теплозащитные свойства одежды</w:t>
      </w:r>
      <w:r>
        <w:rPr>
          <w:rFonts w:ascii="Times New Roman" w:hAnsi="Times New Roman" w:cs="Times New Roman"/>
          <w:color w:val="000000"/>
        </w:rPr>
        <w:t xml:space="preserve"> </w:t>
      </w:r>
      <w:r w:rsidRPr="00956331">
        <w:rPr>
          <w:rFonts w:ascii="Times New Roman" w:hAnsi="Times New Roman" w:cs="Times New Roman"/>
          <w:color w:val="000000"/>
        </w:rPr>
        <w:t>на нем, толщина подкожно-жирового слоя.</w:t>
      </w:r>
    </w:p>
    <w:p w:rsidR="00956331" w:rsidRPr="00956331" w:rsidRDefault="00956331" w:rsidP="00874467">
      <w:pPr>
        <w:widowControl w:val="0"/>
        <w:numPr>
          <w:ilvl w:val="0"/>
          <w:numId w:val="28"/>
        </w:numPr>
        <w:shd w:val="clear" w:color="auto" w:fill="FFFFFF"/>
        <w:tabs>
          <w:tab w:val="left" w:pos="475"/>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Важная    роль    в    активном    снижении   теплопотерь   организма    принадлежит</w:t>
      </w:r>
      <w:r>
        <w:rPr>
          <w:rFonts w:ascii="Times New Roman" w:hAnsi="Times New Roman" w:cs="Times New Roman"/>
          <w:color w:val="000000"/>
        </w:rPr>
        <w:t xml:space="preserve"> </w:t>
      </w:r>
      <w:r w:rsidRPr="00956331">
        <w:rPr>
          <w:rFonts w:ascii="Times New Roman" w:hAnsi="Times New Roman" w:cs="Times New Roman"/>
          <w:color w:val="000000"/>
        </w:rPr>
        <w:t>сосудосуживающему аппарату, обеспечивающему уменьшение просвета капилляров,</w:t>
      </w:r>
      <w:r>
        <w:rPr>
          <w:rFonts w:ascii="Times New Roman" w:hAnsi="Times New Roman" w:cs="Times New Roman"/>
          <w:color w:val="000000"/>
        </w:rPr>
        <w:t xml:space="preserve"> </w:t>
      </w:r>
      <w:r w:rsidRPr="00956331">
        <w:rPr>
          <w:rFonts w:ascii="Times New Roman" w:hAnsi="Times New Roman" w:cs="Times New Roman"/>
          <w:color w:val="000000"/>
        </w:rPr>
        <w:t>проходящих в коже и подкожной клетчатке.</w:t>
      </w:r>
    </w:p>
    <w:p w:rsidR="00956331" w:rsidRPr="00956331" w:rsidRDefault="00956331" w:rsidP="00874467">
      <w:pPr>
        <w:shd w:val="clear" w:color="auto" w:fill="FFFFFF"/>
        <w:spacing w:after="0" w:line="240" w:lineRule="auto"/>
        <w:ind w:firstLine="720"/>
        <w:jc w:val="center"/>
        <w:rPr>
          <w:rFonts w:ascii="Times New Roman" w:hAnsi="Times New Roman" w:cs="Times New Roman"/>
          <w:b/>
          <w:color w:val="000000"/>
        </w:rPr>
      </w:pPr>
      <w:r w:rsidRPr="00956331">
        <w:rPr>
          <w:rFonts w:ascii="Times New Roman" w:hAnsi="Times New Roman" w:cs="Times New Roman"/>
          <w:b/>
          <w:color w:val="000000"/>
        </w:rPr>
        <w:t>Что испытывает человек,</w:t>
      </w:r>
      <w:r>
        <w:rPr>
          <w:rFonts w:ascii="Times New Roman" w:hAnsi="Times New Roman" w:cs="Times New Roman"/>
          <w:b/>
          <w:color w:val="000000"/>
        </w:rPr>
        <w:t xml:space="preserve"> </w:t>
      </w:r>
      <w:r w:rsidRPr="00956331">
        <w:rPr>
          <w:rFonts w:ascii="Times New Roman" w:hAnsi="Times New Roman" w:cs="Times New Roman"/>
          <w:b/>
          <w:color w:val="000000"/>
        </w:rPr>
        <w:t xml:space="preserve"> неожиданно оказавшийся в ледяной воде?</w:t>
      </w:r>
    </w:p>
    <w:p w:rsidR="00956331" w:rsidRPr="00956331" w:rsidRDefault="00956331" w:rsidP="00874467">
      <w:pPr>
        <w:widowControl w:val="0"/>
        <w:numPr>
          <w:ilvl w:val="0"/>
          <w:numId w:val="29"/>
        </w:numPr>
        <w:shd w:val="clear" w:color="auto" w:fill="FFFFFF"/>
        <w:tabs>
          <w:tab w:val="left" w:pos="451"/>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Перехватывает дыхание.</w:t>
      </w:r>
    </w:p>
    <w:p w:rsidR="00956331" w:rsidRPr="00956331" w:rsidRDefault="00956331" w:rsidP="00874467">
      <w:pPr>
        <w:widowControl w:val="0"/>
        <w:numPr>
          <w:ilvl w:val="0"/>
          <w:numId w:val="29"/>
        </w:numPr>
        <w:shd w:val="clear" w:color="auto" w:fill="FFFFFF"/>
        <w:tabs>
          <w:tab w:val="left" w:pos="451"/>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Голову как будто сдавливает железный обруч.</w:t>
      </w:r>
    </w:p>
    <w:p w:rsidR="00956331" w:rsidRPr="00956331" w:rsidRDefault="00956331" w:rsidP="00874467">
      <w:pPr>
        <w:widowControl w:val="0"/>
        <w:numPr>
          <w:ilvl w:val="0"/>
          <w:numId w:val="29"/>
        </w:numPr>
        <w:shd w:val="clear" w:color="auto" w:fill="FFFFFF"/>
        <w:tabs>
          <w:tab w:val="left" w:pos="451"/>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Резко учащается сердцебиение.</w:t>
      </w:r>
    </w:p>
    <w:p w:rsidR="00956331" w:rsidRPr="00956331" w:rsidRDefault="00956331" w:rsidP="00874467">
      <w:pPr>
        <w:widowControl w:val="0"/>
        <w:numPr>
          <w:ilvl w:val="0"/>
          <w:numId w:val="29"/>
        </w:numPr>
        <w:shd w:val="clear" w:color="auto" w:fill="FFFFFF"/>
        <w:tabs>
          <w:tab w:val="left" w:pos="451"/>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Артериальное давление повышается до угрожающих пределов.</w:t>
      </w:r>
    </w:p>
    <w:p w:rsidR="00956331" w:rsidRPr="00956331" w:rsidRDefault="00956331" w:rsidP="00874467">
      <w:pPr>
        <w:widowControl w:val="0"/>
        <w:numPr>
          <w:ilvl w:val="0"/>
          <w:numId w:val="29"/>
        </w:numPr>
        <w:shd w:val="clear" w:color="auto" w:fill="FFFFFF"/>
        <w:tabs>
          <w:tab w:val="left" w:pos="451"/>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Мышцы груди и живота рефлекторно сокращаются, вызывая сначала выдох, а затем</w:t>
      </w:r>
      <w:r>
        <w:rPr>
          <w:rFonts w:ascii="Times New Roman" w:hAnsi="Times New Roman" w:cs="Times New Roman"/>
          <w:color w:val="000000"/>
        </w:rPr>
        <w:t xml:space="preserve"> </w:t>
      </w:r>
      <w:r w:rsidRPr="00956331">
        <w:rPr>
          <w:rFonts w:ascii="Times New Roman" w:hAnsi="Times New Roman" w:cs="Times New Roman"/>
          <w:color w:val="000000"/>
        </w:rPr>
        <w:t>вдох. Непроизвольный дыхательный акт особенно опасен, если в этот момент голова</w:t>
      </w:r>
      <w:r>
        <w:rPr>
          <w:rFonts w:ascii="Times New Roman" w:hAnsi="Times New Roman" w:cs="Times New Roman"/>
          <w:color w:val="000000"/>
        </w:rPr>
        <w:t xml:space="preserve"> </w:t>
      </w:r>
      <w:r w:rsidRPr="00956331">
        <w:rPr>
          <w:rFonts w:ascii="Times New Roman" w:hAnsi="Times New Roman" w:cs="Times New Roman"/>
          <w:color w:val="000000"/>
        </w:rPr>
        <w:t>находится под водой, ибо человек может захлебнуться.</w:t>
      </w:r>
    </w:p>
    <w:p w:rsidR="00956331" w:rsidRPr="00956331" w:rsidRDefault="00956331" w:rsidP="00874467">
      <w:pPr>
        <w:widowControl w:val="0"/>
        <w:numPr>
          <w:ilvl w:val="0"/>
          <w:numId w:val="29"/>
        </w:numPr>
        <w:shd w:val="clear" w:color="auto" w:fill="FFFFFF"/>
        <w:tabs>
          <w:tab w:val="left" w:pos="451"/>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Пытаясь защититься от смертоносного действия холода, организм включает в работу резервную систему теплопроизводства - механизм холодовой дрожи.</w:t>
      </w:r>
    </w:p>
    <w:p w:rsidR="00956331" w:rsidRPr="00956331" w:rsidRDefault="00956331" w:rsidP="00874467">
      <w:pPr>
        <w:widowControl w:val="0"/>
        <w:numPr>
          <w:ilvl w:val="0"/>
          <w:numId w:val="29"/>
        </w:numPr>
        <w:shd w:val="clear" w:color="auto" w:fill="FFFFFF"/>
        <w:tabs>
          <w:tab w:val="left" w:pos="451"/>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Теплопродукция резко возрастает за счет быстрого непроизвольного сокращения</w:t>
      </w:r>
      <w:r>
        <w:rPr>
          <w:rFonts w:ascii="Times New Roman" w:hAnsi="Times New Roman" w:cs="Times New Roman"/>
          <w:color w:val="000000"/>
        </w:rPr>
        <w:t xml:space="preserve"> </w:t>
      </w:r>
      <w:r w:rsidRPr="00956331">
        <w:rPr>
          <w:rFonts w:ascii="Times New Roman" w:hAnsi="Times New Roman" w:cs="Times New Roman"/>
          <w:color w:val="000000"/>
        </w:rPr>
        <w:t>мышечных волокон, иногда в три-четыре раза. Однако через некоторый период времени</w:t>
      </w:r>
      <w:r>
        <w:rPr>
          <w:rFonts w:ascii="Times New Roman" w:hAnsi="Times New Roman" w:cs="Times New Roman"/>
          <w:color w:val="000000"/>
        </w:rPr>
        <w:t xml:space="preserve"> </w:t>
      </w:r>
      <w:r w:rsidRPr="00956331">
        <w:rPr>
          <w:rFonts w:ascii="Times New Roman" w:hAnsi="Times New Roman" w:cs="Times New Roman"/>
          <w:color w:val="000000"/>
        </w:rPr>
        <w:t>и этого тепла оказывается недостаточно, чтобы компенсировать теплопотери, и организм</w:t>
      </w:r>
      <w:r>
        <w:rPr>
          <w:rFonts w:ascii="Times New Roman" w:hAnsi="Times New Roman" w:cs="Times New Roman"/>
          <w:color w:val="000000"/>
        </w:rPr>
        <w:t xml:space="preserve"> </w:t>
      </w:r>
      <w:r w:rsidRPr="00956331">
        <w:rPr>
          <w:rFonts w:ascii="Times New Roman" w:hAnsi="Times New Roman" w:cs="Times New Roman"/>
          <w:color w:val="000000"/>
        </w:rPr>
        <w:t>начинает охлаждаться. Когда температура кожи понижается до 30</w:t>
      </w:r>
      <w:proofErr w:type="gramStart"/>
      <w:r w:rsidRPr="00956331">
        <w:rPr>
          <w:rFonts w:ascii="Times New Roman" w:hAnsi="Times New Roman" w:cs="Times New Roman"/>
          <w:color w:val="000000"/>
        </w:rPr>
        <w:t>°С</w:t>
      </w:r>
      <w:proofErr w:type="gramEnd"/>
      <w:r w:rsidRPr="00956331">
        <w:rPr>
          <w:rFonts w:ascii="Times New Roman" w:hAnsi="Times New Roman" w:cs="Times New Roman"/>
          <w:color w:val="000000"/>
        </w:rPr>
        <w:t>, дрожь</w:t>
      </w:r>
      <w:r>
        <w:rPr>
          <w:rFonts w:ascii="Times New Roman" w:hAnsi="Times New Roman" w:cs="Times New Roman"/>
          <w:color w:val="000000"/>
        </w:rPr>
        <w:t xml:space="preserve"> </w:t>
      </w:r>
      <w:r w:rsidRPr="00956331">
        <w:rPr>
          <w:rFonts w:ascii="Times New Roman" w:hAnsi="Times New Roman" w:cs="Times New Roman"/>
          <w:color w:val="000000"/>
        </w:rPr>
        <w:t>прекращается, и с этого момента гипотермия начинает развиваться с нарастающей</w:t>
      </w:r>
      <w:r>
        <w:rPr>
          <w:rFonts w:ascii="Times New Roman" w:hAnsi="Times New Roman" w:cs="Times New Roman"/>
          <w:color w:val="000000"/>
        </w:rPr>
        <w:t xml:space="preserve"> </w:t>
      </w:r>
      <w:r w:rsidRPr="00956331">
        <w:rPr>
          <w:rFonts w:ascii="Times New Roman" w:hAnsi="Times New Roman" w:cs="Times New Roman"/>
          <w:color w:val="000000"/>
        </w:rPr>
        <w:t>скоростью. Дыхание становится все реже, пульс замедляется, артериальное давление</w:t>
      </w:r>
      <w:r>
        <w:rPr>
          <w:rFonts w:ascii="Times New Roman" w:hAnsi="Times New Roman" w:cs="Times New Roman"/>
          <w:color w:val="000000"/>
        </w:rPr>
        <w:t xml:space="preserve"> </w:t>
      </w:r>
      <w:r w:rsidRPr="00956331">
        <w:rPr>
          <w:rFonts w:ascii="Times New Roman" w:hAnsi="Times New Roman" w:cs="Times New Roman"/>
          <w:color w:val="000000"/>
        </w:rPr>
        <w:t>падет до критических цифр.</w:t>
      </w:r>
    </w:p>
    <w:p w:rsidR="00956331" w:rsidRPr="00956331" w:rsidRDefault="00956331" w:rsidP="00D615AD">
      <w:pPr>
        <w:shd w:val="clear" w:color="auto" w:fill="FFFFFF"/>
        <w:spacing w:after="0" w:line="240" w:lineRule="auto"/>
        <w:ind w:firstLine="720"/>
        <w:jc w:val="center"/>
        <w:rPr>
          <w:rFonts w:ascii="Times New Roman" w:hAnsi="Times New Roman" w:cs="Times New Roman"/>
          <w:b/>
          <w:color w:val="000000"/>
        </w:rPr>
      </w:pPr>
      <w:r w:rsidRPr="00956331">
        <w:rPr>
          <w:rFonts w:ascii="Times New Roman" w:hAnsi="Times New Roman" w:cs="Times New Roman"/>
          <w:b/>
          <w:color w:val="000000"/>
        </w:rPr>
        <w:t>Основные причины смерти человека в холодной воде:</w:t>
      </w:r>
    </w:p>
    <w:p w:rsidR="00956331" w:rsidRPr="00956331" w:rsidRDefault="00956331" w:rsidP="008148DC">
      <w:pPr>
        <w:widowControl w:val="0"/>
        <w:numPr>
          <w:ilvl w:val="0"/>
          <w:numId w:val="22"/>
        </w:numPr>
        <w:shd w:val="clear" w:color="auto" w:fill="FFFFFF"/>
        <w:tabs>
          <w:tab w:val="left" w:pos="504"/>
        </w:tabs>
        <w:autoSpaceDE w:val="0"/>
        <w:autoSpaceDN w:val="0"/>
        <w:adjustRightInd w:val="0"/>
        <w:spacing w:after="0" w:line="240" w:lineRule="auto"/>
        <w:ind w:firstLine="284"/>
        <w:jc w:val="both"/>
        <w:rPr>
          <w:rFonts w:ascii="Times New Roman" w:hAnsi="Times New Roman" w:cs="Times New Roman"/>
          <w:bCs/>
          <w:color w:val="000000"/>
        </w:rPr>
      </w:pPr>
      <w:r w:rsidRPr="00956331">
        <w:rPr>
          <w:rFonts w:ascii="Times New Roman" w:hAnsi="Times New Roman" w:cs="Times New Roman"/>
          <w:bCs/>
          <w:color w:val="000000"/>
        </w:rPr>
        <w:t>Переохлаждение, так как тепла, вырабатываемого организмом, недостаточно чтобы</w:t>
      </w:r>
      <w:r w:rsidR="00C15236">
        <w:rPr>
          <w:rFonts w:ascii="Times New Roman" w:hAnsi="Times New Roman" w:cs="Times New Roman"/>
          <w:bCs/>
          <w:color w:val="000000"/>
        </w:rPr>
        <w:t xml:space="preserve"> </w:t>
      </w:r>
      <w:r w:rsidRPr="00956331">
        <w:rPr>
          <w:rFonts w:ascii="Times New Roman" w:hAnsi="Times New Roman" w:cs="Times New Roman"/>
          <w:bCs/>
          <w:color w:val="000000"/>
        </w:rPr>
        <w:t>возместить теплопотери.</w:t>
      </w:r>
    </w:p>
    <w:p w:rsidR="00956331" w:rsidRPr="00956331" w:rsidRDefault="00956331" w:rsidP="008148DC">
      <w:pPr>
        <w:widowControl w:val="0"/>
        <w:numPr>
          <w:ilvl w:val="0"/>
          <w:numId w:val="22"/>
        </w:numPr>
        <w:shd w:val="clear" w:color="auto" w:fill="FFFFFF"/>
        <w:tabs>
          <w:tab w:val="left" w:pos="504"/>
        </w:tabs>
        <w:autoSpaceDE w:val="0"/>
        <w:autoSpaceDN w:val="0"/>
        <w:adjustRightInd w:val="0"/>
        <w:spacing w:after="0" w:line="240" w:lineRule="auto"/>
        <w:ind w:firstLine="284"/>
        <w:jc w:val="both"/>
        <w:rPr>
          <w:rFonts w:ascii="Times New Roman" w:hAnsi="Times New Roman" w:cs="Times New Roman"/>
          <w:bCs/>
          <w:color w:val="000000"/>
        </w:rPr>
      </w:pPr>
      <w:r w:rsidRPr="00956331">
        <w:rPr>
          <w:rFonts w:ascii="Times New Roman" w:hAnsi="Times New Roman" w:cs="Times New Roman"/>
          <w:bCs/>
          <w:color w:val="000000"/>
        </w:rPr>
        <w:t xml:space="preserve">Смерть может наступить   </w:t>
      </w:r>
      <w:r w:rsidRPr="00956331">
        <w:rPr>
          <w:rFonts w:ascii="Times New Roman" w:hAnsi="Times New Roman" w:cs="Times New Roman"/>
          <w:color w:val="000000"/>
        </w:rPr>
        <w:t xml:space="preserve">в холодной </w:t>
      </w:r>
      <w:r w:rsidRPr="00956331">
        <w:rPr>
          <w:rFonts w:ascii="Times New Roman" w:hAnsi="Times New Roman" w:cs="Times New Roman"/>
          <w:bCs/>
          <w:color w:val="000000"/>
        </w:rPr>
        <w:t>воде, иногда гораздо раньше, чем наступило</w:t>
      </w:r>
      <w:r w:rsidR="00C15236">
        <w:rPr>
          <w:rFonts w:ascii="Times New Roman" w:hAnsi="Times New Roman" w:cs="Times New Roman"/>
          <w:bCs/>
          <w:color w:val="000000"/>
        </w:rPr>
        <w:t xml:space="preserve"> </w:t>
      </w:r>
      <w:r w:rsidRPr="00956331">
        <w:rPr>
          <w:rFonts w:ascii="Times New Roman" w:hAnsi="Times New Roman" w:cs="Times New Roman"/>
          <w:color w:val="000000"/>
        </w:rPr>
        <w:t>переохлаждение,   причиной   этого  может быть  своеобразный   "холодовый  шок",</w:t>
      </w:r>
      <w:r w:rsidR="00C15236">
        <w:rPr>
          <w:rFonts w:ascii="Times New Roman" w:hAnsi="Times New Roman" w:cs="Times New Roman"/>
          <w:color w:val="000000"/>
        </w:rPr>
        <w:t xml:space="preserve"> </w:t>
      </w:r>
      <w:r w:rsidRPr="00956331">
        <w:rPr>
          <w:rFonts w:ascii="Times New Roman" w:hAnsi="Times New Roman" w:cs="Times New Roman"/>
          <w:bCs/>
          <w:color w:val="000000"/>
        </w:rPr>
        <w:t xml:space="preserve">развивающийся </w:t>
      </w:r>
      <w:r w:rsidRPr="00956331">
        <w:rPr>
          <w:rFonts w:ascii="Times New Roman" w:hAnsi="Times New Roman" w:cs="Times New Roman"/>
          <w:color w:val="000000"/>
        </w:rPr>
        <w:t xml:space="preserve">иногда </w:t>
      </w:r>
      <w:proofErr w:type="gramStart"/>
      <w:r w:rsidRPr="00956331">
        <w:rPr>
          <w:rFonts w:ascii="Times New Roman" w:hAnsi="Times New Roman" w:cs="Times New Roman"/>
          <w:bCs/>
          <w:color w:val="000000"/>
        </w:rPr>
        <w:t xml:space="preserve">в </w:t>
      </w:r>
      <w:r w:rsidRPr="00956331">
        <w:rPr>
          <w:rFonts w:ascii="Times New Roman" w:hAnsi="Times New Roman" w:cs="Times New Roman"/>
          <w:color w:val="000000"/>
        </w:rPr>
        <w:t>первые</w:t>
      </w:r>
      <w:proofErr w:type="gramEnd"/>
      <w:r w:rsidRPr="00956331">
        <w:rPr>
          <w:rFonts w:ascii="Times New Roman" w:hAnsi="Times New Roman" w:cs="Times New Roman"/>
          <w:color w:val="000000"/>
        </w:rPr>
        <w:t xml:space="preserve"> </w:t>
      </w:r>
      <w:r w:rsidRPr="00956331">
        <w:rPr>
          <w:rFonts w:ascii="Times New Roman" w:hAnsi="Times New Roman" w:cs="Times New Roman"/>
          <w:bCs/>
          <w:color w:val="000000"/>
        </w:rPr>
        <w:t xml:space="preserve">5-15 мин после погружения в </w:t>
      </w:r>
      <w:r w:rsidRPr="00956331">
        <w:rPr>
          <w:rFonts w:ascii="Times New Roman" w:hAnsi="Times New Roman" w:cs="Times New Roman"/>
          <w:color w:val="000000"/>
        </w:rPr>
        <w:t>воду.</w:t>
      </w:r>
    </w:p>
    <w:p w:rsidR="00956331" w:rsidRPr="00956331" w:rsidRDefault="00956331" w:rsidP="008148DC">
      <w:pPr>
        <w:widowControl w:val="0"/>
        <w:numPr>
          <w:ilvl w:val="0"/>
          <w:numId w:val="22"/>
        </w:numPr>
        <w:shd w:val="clear" w:color="auto" w:fill="FFFFFF"/>
        <w:tabs>
          <w:tab w:val="left" w:pos="504"/>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Нарушение   функции   дыхания,   вызванное   массивным   раздражением   холодовых рецепторов кожи.</w:t>
      </w:r>
    </w:p>
    <w:p w:rsidR="00956331" w:rsidRDefault="00956331" w:rsidP="008148DC">
      <w:pPr>
        <w:shd w:val="clear" w:color="auto" w:fill="FFFFFF"/>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 xml:space="preserve">Быстрая потеря тактильной чувствительности. Находясь рядом со спасательной лодкой, </w:t>
      </w:r>
      <w:proofErr w:type="gramStart"/>
      <w:r w:rsidRPr="00956331">
        <w:rPr>
          <w:rFonts w:ascii="Times New Roman" w:hAnsi="Times New Roman" w:cs="Times New Roman"/>
          <w:color w:val="000000"/>
        </w:rPr>
        <w:t>терпящий</w:t>
      </w:r>
      <w:proofErr w:type="gramEnd"/>
      <w:r w:rsidRPr="00956331">
        <w:rPr>
          <w:rFonts w:ascii="Times New Roman" w:hAnsi="Times New Roman" w:cs="Times New Roman"/>
          <w:color w:val="000000"/>
        </w:rPr>
        <w:t xml:space="preserve"> бедствие иногда не может самостоятельно забраться в нее, так как температура кожи пальцев падает до температуры окружающей воды.</w:t>
      </w:r>
    </w:p>
    <w:p w:rsidR="00CE2DFB" w:rsidRPr="00956331" w:rsidRDefault="00CE2DFB" w:rsidP="008148DC">
      <w:pPr>
        <w:shd w:val="clear" w:color="auto" w:fill="FFFFFF"/>
        <w:spacing w:after="0" w:line="240" w:lineRule="auto"/>
        <w:ind w:firstLine="284"/>
        <w:jc w:val="both"/>
        <w:rPr>
          <w:rFonts w:ascii="Times New Roman" w:hAnsi="Times New Roman" w:cs="Times New Roman"/>
          <w:color w:val="000000"/>
        </w:rPr>
      </w:pPr>
    </w:p>
    <w:p w:rsidR="00EF3E3E" w:rsidRPr="002E7875" w:rsidRDefault="00CE7421"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rect id="_x0000_s1050" style="position:absolute;left:0;text-align:left;margin-left:-.35pt;margin-top:3.05pt;width:554.55pt;height:112.6pt;z-index:251652608">
            <v:textbox style="mso-next-textbox:#_x0000_s1050">
              <w:txbxContent>
                <w:p w:rsidR="00AC4121" w:rsidRDefault="00AC4121"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r w:rsidR="00B31845">
                    <w:rPr>
                      <w:rFonts w:ascii="Times New Roman" w:hAnsi="Times New Roman" w:cs="Times New Roman"/>
                      <w:sz w:val="20"/>
                      <w:szCs w:val="20"/>
                    </w:rPr>
                    <w:t>В</w:t>
                  </w:r>
                  <w:r>
                    <w:rPr>
                      <w:rFonts w:ascii="Times New Roman" w:hAnsi="Times New Roman" w:cs="Times New Roman"/>
                      <w:sz w:val="20"/>
                      <w:szCs w:val="20"/>
                    </w:rPr>
                    <w:t>.В.</w:t>
                  </w:r>
                  <w:r w:rsidR="00B31845">
                    <w:rPr>
                      <w:rFonts w:ascii="Times New Roman" w:hAnsi="Times New Roman" w:cs="Times New Roman"/>
                      <w:sz w:val="20"/>
                      <w:szCs w:val="20"/>
                    </w:rPr>
                    <w:t>Аникин</w:t>
                  </w:r>
                  <w:r>
                    <w:rPr>
                      <w:rFonts w:ascii="Times New Roman" w:hAnsi="Times New Roman" w:cs="Times New Roman"/>
                      <w:sz w:val="20"/>
                      <w:szCs w:val="20"/>
                    </w:rPr>
                    <w:t xml:space="preserve">                                                                                       Подписано в печать </w:t>
                  </w:r>
                  <w:r w:rsidR="00830AA3">
                    <w:rPr>
                      <w:rFonts w:ascii="Times New Roman" w:hAnsi="Times New Roman" w:cs="Times New Roman"/>
                      <w:sz w:val="20"/>
                      <w:szCs w:val="20"/>
                    </w:rPr>
                    <w:t>05</w:t>
                  </w:r>
                  <w:r>
                    <w:rPr>
                      <w:rFonts w:ascii="Times New Roman" w:hAnsi="Times New Roman" w:cs="Times New Roman"/>
                      <w:sz w:val="20"/>
                      <w:szCs w:val="20"/>
                    </w:rPr>
                    <w:t>.1</w:t>
                  </w:r>
                  <w:r w:rsidR="00830AA3">
                    <w:rPr>
                      <w:rFonts w:ascii="Times New Roman" w:hAnsi="Times New Roman" w:cs="Times New Roman"/>
                      <w:sz w:val="20"/>
                      <w:szCs w:val="20"/>
                    </w:rPr>
                    <w:t>1</w:t>
                  </w:r>
                  <w:r>
                    <w:rPr>
                      <w:rFonts w:ascii="Times New Roman" w:hAnsi="Times New Roman" w:cs="Times New Roman"/>
                      <w:sz w:val="20"/>
                      <w:szCs w:val="20"/>
                    </w:rPr>
                    <w:t>.2015г, по графику в 16-00ч., фактически – в 16-00 ч.</w:t>
                  </w:r>
                </w:p>
                <w:p w:rsidR="00AC4121" w:rsidRDefault="00AC4121"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чредители: Администрация городского поселения Безенчук муниципального района Безенчукский Самарской области</w:t>
                  </w:r>
                  <w:r>
                    <w:rPr>
                      <w:rFonts w:ascii="Times New Roman" w:hAnsi="Times New Roman" w:cs="Times New Roman"/>
                      <w:sz w:val="20"/>
                      <w:szCs w:val="20"/>
                    </w:rPr>
                    <w:t>,</w:t>
                  </w:r>
                  <w:r w:rsidRPr="005B5ACC">
                    <w:rPr>
                      <w:rFonts w:ascii="Times New Roman" w:hAnsi="Times New Roman" w:cs="Times New Roman"/>
                      <w:sz w:val="20"/>
                      <w:szCs w:val="20"/>
                    </w:rPr>
                    <w:t xml:space="preserve"> </w:t>
                  </w:r>
                  <w:r>
                    <w:rPr>
                      <w:rFonts w:ascii="Times New Roman" w:hAnsi="Times New Roman" w:cs="Times New Roman"/>
                      <w:sz w:val="20"/>
                      <w:szCs w:val="20"/>
                    </w:rPr>
                    <w:t xml:space="preserve">Собрание Представителей </w:t>
                  </w:r>
                  <w:r w:rsidRPr="005E5FF0">
                    <w:rPr>
                      <w:rFonts w:ascii="Times New Roman" w:hAnsi="Times New Roman" w:cs="Times New Roman"/>
                      <w:sz w:val="20"/>
                      <w:szCs w:val="20"/>
                    </w:rPr>
                    <w:t>городского поселения Безенчук муниципального района Безенчукский Самарской области</w:t>
                  </w:r>
                </w:p>
                <w:p w:rsidR="00AC4121" w:rsidRPr="005E5FF0" w:rsidRDefault="00AC4121" w:rsidP="003357AA">
                  <w:pPr>
                    <w:rPr>
                      <w:rFonts w:ascii="Times New Roman" w:hAnsi="Times New Roman" w:cs="Times New Roman"/>
                      <w:sz w:val="20"/>
                      <w:szCs w:val="20"/>
                    </w:rPr>
                  </w:pPr>
                  <w:r w:rsidRPr="005E5FF0">
                    <w:rPr>
                      <w:rFonts w:ascii="Times New Roman" w:hAnsi="Times New Roman" w:cs="Times New Roman"/>
                      <w:sz w:val="20"/>
                      <w:szCs w:val="20"/>
                    </w:rPr>
                    <w:t>Адрес: 446250, Самарская область, п</w:t>
                  </w:r>
                  <w:r w:rsidRPr="006B3B3D">
                    <w:rPr>
                      <w:rFonts w:ascii="Times New Roman" w:hAnsi="Times New Roman" w:cs="Times New Roman"/>
                      <w:sz w:val="20"/>
                      <w:szCs w:val="20"/>
                    </w:rPr>
                    <w:t>. Безенчук, ул. Нефтяников д.12,                                        Тираж:  100 экземпляров                                                  тел. 2-1</w:t>
                  </w:r>
                  <w:r>
                    <w:rPr>
                      <w:rFonts w:ascii="Times New Roman" w:hAnsi="Times New Roman" w:cs="Times New Roman"/>
                      <w:sz w:val="20"/>
                      <w:szCs w:val="20"/>
                    </w:rPr>
                    <w:t>4</w:t>
                  </w:r>
                  <w:r w:rsidRPr="006B3B3D">
                    <w:rPr>
                      <w:rFonts w:ascii="Times New Roman" w:hAnsi="Times New Roman" w:cs="Times New Roman"/>
                      <w:sz w:val="20"/>
                      <w:szCs w:val="20"/>
                    </w:rPr>
                    <w:t>-</w:t>
                  </w:r>
                  <w:r>
                    <w:rPr>
                      <w:rFonts w:ascii="Times New Roman" w:hAnsi="Times New Roman" w:cs="Times New Roman"/>
                      <w:sz w:val="20"/>
                      <w:szCs w:val="20"/>
                    </w:rPr>
                    <w:t>51</w:t>
                  </w:r>
                  <w:r w:rsidRPr="006B3B3D">
                    <w:rPr>
                      <w:rFonts w:ascii="Times New Roman" w:hAnsi="Times New Roman" w:cs="Times New Roman"/>
                      <w:sz w:val="20"/>
                      <w:szCs w:val="20"/>
                    </w:rPr>
                    <w:t xml:space="preserve">, факс.  2-14-51,    </w:t>
                  </w:r>
                  <w:r w:rsidRPr="006B3B3D">
                    <w:rPr>
                      <w:rFonts w:ascii="Times New Roman" w:hAnsi="Times New Roman" w:cs="Times New Roman"/>
                      <w:sz w:val="20"/>
                      <w:szCs w:val="20"/>
                      <w:lang w:val="en-US"/>
                    </w:rPr>
                    <w:t>E</w:t>
                  </w:r>
                  <w:r w:rsidRPr="006B3B3D">
                    <w:rPr>
                      <w:rFonts w:ascii="Times New Roman" w:hAnsi="Times New Roman" w:cs="Times New Roman"/>
                      <w:sz w:val="20"/>
                      <w:szCs w:val="20"/>
                    </w:rPr>
                    <w:t>-</w:t>
                  </w:r>
                  <w:r w:rsidRPr="006B3B3D">
                    <w:rPr>
                      <w:rFonts w:ascii="Times New Roman" w:hAnsi="Times New Roman" w:cs="Times New Roman"/>
                      <w:sz w:val="20"/>
                      <w:szCs w:val="20"/>
                      <w:lang w:val="en-US"/>
                    </w:rPr>
                    <w:t>mail</w:t>
                  </w:r>
                  <w:r w:rsidRPr="006B3B3D">
                    <w:rPr>
                      <w:rFonts w:ascii="Times New Roman" w:hAnsi="Times New Roman" w:cs="Times New Roman"/>
                      <w:sz w:val="20"/>
                      <w:szCs w:val="20"/>
                    </w:rPr>
                    <w:t xml:space="preserve">: </w:t>
                  </w:r>
                  <w:hyperlink r:id="rId11" w:history="1">
                    <w:r w:rsidRPr="006B3B3D">
                      <w:rPr>
                        <w:rStyle w:val="a4"/>
                        <w:rFonts w:ascii="Times New Roman" w:hAnsi="Times New Roman" w:cs="Times New Roman"/>
                        <w:color w:val="auto"/>
                        <w:sz w:val="20"/>
                        <w:szCs w:val="20"/>
                        <w:lang w:val="en-US"/>
                      </w:rPr>
                      <w:t>gp</w:t>
                    </w:r>
                    <w:r w:rsidRPr="006B3B3D">
                      <w:rPr>
                        <w:rStyle w:val="a4"/>
                        <w:rFonts w:ascii="Times New Roman" w:hAnsi="Times New Roman" w:cs="Times New Roman"/>
                        <w:color w:val="auto"/>
                        <w:sz w:val="20"/>
                        <w:szCs w:val="20"/>
                      </w:rPr>
                      <w:t>-</w:t>
                    </w:r>
                    <w:r w:rsidRPr="006B3B3D">
                      <w:rPr>
                        <w:rStyle w:val="a4"/>
                        <w:rFonts w:ascii="Times New Roman" w:hAnsi="Times New Roman" w:cs="Times New Roman"/>
                        <w:color w:val="auto"/>
                        <w:sz w:val="20"/>
                        <w:szCs w:val="20"/>
                        <w:lang w:val="en-US"/>
                      </w:rPr>
                      <w:t>bezenchuk</w:t>
                    </w:r>
                    <w:r w:rsidRPr="006B3B3D">
                      <w:rPr>
                        <w:rStyle w:val="a4"/>
                        <w:rFonts w:ascii="Times New Roman" w:hAnsi="Times New Roman" w:cs="Times New Roman"/>
                        <w:color w:val="auto"/>
                        <w:sz w:val="20"/>
                        <w:szCs w:val="20"/>
                      </w:rPr>
                      <w:t>@</w:t>
                    </w:r>
                    <w:r w:rsidRPr="006B3B3D">
                      <w:rPr>
                        <w:rStyle w:val="a4"/>
                        <w:rFonts w:ascii="Times New Roman" w:hAnsi="Times New Roman" w:cs="Times New Roman"/>
                        <w:color w:val="auto"/>
                        <w:sz w:val="20"/>
                        <w:szCs w:val="20"/>
                        <w:lang w:val="en-US"/>
                      </w:rPr>
                      <w:t>samtel</w:t>
                    </w:r>
                    <w:r w:rsidRPr="006B3B3D">
                      <w:rPr>
                        <w:rStyle w:val="a4"/>
                        <w:rFonts w:ascii="Times New Roman" w:hAnsi="Times New Roman" w:cs="Times New Roman"/>
                        <w:color w:val="auto"/>
                        <w:sz w:val="20"/>
                        <w:szCs w:val="20"/>
                      </w:rPr>
                      <w:t>.</w:t>
                    </w:r>
                    <w:r w:rsidRPr="006B3B3D">
                      <w:rPr>
                        <w:rStyle w:val="a4"/>
                        <w:rFonts w:ascii="Times New Roman" w:hAnsi="Times New Roman" w:cs="Times New Roman"/>
                        <w:color w:val="auto"/>
                        <w:sz w:val="20"/>
                        <w:szCs w:val="20"/>
                        <w:lang w:val="en-US"/>
                      </w:rPr>
                      <w:t>ru</w:t>
                    </w:r>
                    <w:proofErr w:type="gramStart"/>
                  </w:hyperlink>
                  <w:r>
                    <w:rPr>
                      <w:rFonts w:ascii="Times New Roman" w:hAnsi="Times New Roman" w:cs="Times New Roman"/>
                      <w:sz w:val="20"/>
                      <w:szCs w:val="20"/>
                    </w:rPr>
                    <w:t xml:space="preserve">                                                      Р</w:t>
                  </w:r>
                  <w:proofErr w:type="gramEnd"/>
                  <w:r>
                    <w:rPr>
                      <w:rFonts w:ascii="Times New Roman" w:hAnsi="Times New Roman" w:cs="Times New Roman"/>
                      <w:sz w:val="20"/>
                      <w:szCs w:val="20"/>
                    </w:rPr>
                    <w:t>аспространяется  бесплатно</w:t>
                  </w:r>
                </w:p>
                <w:p w:rsidR="00AC4121" w:rsidRDefault="00AC4121" w:rsidP="003357AA"/>
              </w:txbxContent>
            </v:textbox>
          </v:rec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CE7421"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53632" o:connectortype="straigh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CE7421"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3" type="#_x0000_t32" style="position:absolute;left:0;text-align:left;margin-left:-.35pt;margin-top:13.45pt;width:554.55pt;height:0;z-index:251654656" o:connectortype="straight"/>
        </w:pict>
      </w:r>
      <w:r>
        <w:rPr>
          <w:rFonts w:ascii="Times New Roman" w:eastAsia="Calibri" w:hAnsi="Times New Roman" w:cs="Times New Roman"/>
          <w:noProof/>
          <w:sz w:val="24"/>
          <w:szCs w:val="24"/>
          <w:lang w:eastAsia="ru-RU"/>
        </w:rPr>
        <w:pict>
          <v:shape id="_x0000_s1084" type="#_x0000_t32" style="position:absolute;left:0;text-align:left;margin-left:394.3pt;margin-top:13.45pt;width:0;height:33.2pt;z-index:251655680" o:connectortype="straight"/>
        </w:pict>
      </w:r>
    </w:p>
    <w:sectPr w:rsidR="00387DFF" w:rsidRPr="002E7875" w:rsidSect="00217155">
      <w:footerReference w:type="even" r:id="rId12"/>
      <w:footerReference w:type="default" r:id="rId13"/>
      <w:pgSz w:w="11906" w:h="16838"/>
      <w:pgMar w:top="284" w:right="282" w:bottom="426" w:left="56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16CC" w:rsidRDefault="001B16CC" w:rsidP="006734D6">
      <w:pPr>
        <w:spacing w:after="0" w:line="240" w:lineRule="auto"/>
      </w:pPr>
      <w:r>
        <w:separator/>
      </w:r>
    </w:p>
  </w:endnote>
  <w:endnote w:type="continuationSeparator" w:id="0">
    <w:p w:rsidR="001B16CC" w:rsidRDefault="001B16CC" w:rsidP="006734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CC"/>
    <w:family w:val="swiss"/>
    <w:pitch w:val="variable"/>
    <w:sig w:usb0="61002A87" w:usb1="80000000" w:usb2="00000008" w:usb3="00000000" w:csb0="000101FF" w:csb1="00000000"/>
  </w:font>
  <w:font w:name="Times New Roman">
    <w:panose1 w:val="02020603050405020304"/>
    <w:charset w:val="CC"/>
    <w:family w:val="roman"/>
    <w:pitch w:val="variable"/>
    <w:sig w:usb0="20002A87" w:usb1="80000000" w:usb2="00000008" w:usb3="00000000" w:csb0="000001FF" w:csb1="00000000"/>
  </w:font>
  <w:font w:name="OpenSymbol">
    <w:altName w:val="Times New Roman"/>
    <w:charset w:val="00"/>
    <w:family w:val="auto"/>
    <w:pitch w:val="variable"/>
    <w:sig w:usb0="00000003"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Andale Sans UI">
    <w:altName w:val="Arial Unicode MS"/>
    <w:charset w:val="CC"/>
    <w:family w:val="auto"/>
    <w:pitch w:val="variable"/>
    <w:sig w:usb0="00000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204B"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Microsoft Sans Serif">
    <w:panose1 w:val="020B0604020202020204"/>
    <w:charset w:val="CC"/>
    <w:family w:val="swiss"/>
    <w:pitch w:val="variable"/>
    <w:sig w:usb0="61002BDF" w:usb1="80000000"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204B" w:usb2="00000000" w:usb3="00000000" w:csb0="0000009F" w:csb1="00000000"/>
  </w:font>
  <w:font w:name="TimesNewRoman">
    <w:altName w:val="Times New Roman"/>
    <w:charset w:val="CC"/>
    <w:family w:val="roman"/>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69"/>
      <w:docPartObj>
        <w:docPartGallery w:val="Page Numbers (Bottom of Page)"/>
        <w:docPartUnique/>
      </w:docPartObj>
    </w:sdtPr>
    <w:sdtContent>
      <w:p w:rsidR="00AC4121" w:rsidRDefault="00AC4121" w:rsidP="00A247EF">
        <w:pPr>
          <w:pStyle w:val="af0"/>
        </w:pPr>
        <w:r w:rsidRPr="00856993">
          <w:rPr>
            <w:i/>
          </w:rPr>
          <w:t xml:space="preserve">стр. </w:t>
        </w:r>
        <w:sdt>
          <w:sdtPr>
            <w:rPr>
              <w:i/>
            </w:rPr>
            <w:id w:val="156570"/>
            <w:docPartObj>
              <w:docPartGallery w:val="Page Numbers (Bottom of Page)"/>
              <w:docPartUnique/>
            </w:docPartObj>
          </w:sdtPr>
          <w:sdtContent>
            <w:r w:rsidR="00CE7421" w:rsidRPr="00856993">
              <w:rPr>
                <w:i/>
              </w:rPr>
              <w:fldChar w:fldCharType="begin"/>
            </w:r>
            <w:r w:rsidRPr="00856993">
              <w:rPr>
                <w:i/>
              </w:rPr>
              <w:instrText xml:space="preserve"> PAGE   \* MERGEFORMAT </w:instrText>
            </w:r>
            <w:r w:rsidR="00CE7421" w:rsidRPr="00856993">
              <w:rPr>
                <w:i/>
              </w:rPr>
              <w:fldChar w:fldCharType="separate"/>
            </w:r>
            <w:r w:rsidR="00CE2DFB">
              <w:rPr>
                <w:i/>
                <w:noProof/>
              </w:rPr>
              <w:t>10</w:t>
            </w:r>
            <w:r w:rsidR="00CE7421"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sidR="00017CC3">
          <w:rPr>
            <w:i/>
            <w:color w:val="262626" w:themeColor="text1" w:themeTint="D9"/>
          </w:rPr>
          <w:t>№ 13</w:t>
        </w:r>
        <w:r w:rsidR="00017CC3" w:rsidRPr="00385569">
          <w:rPr>
            <w:i/>
            <w:color w:val="262626" w:themeColor="text1" w:themeTint="D9"/>
          </w:rPr>
          <w:t>(</w:t>
        </w:r>
        <w:r w:rsidR="00017CC3">
          <w:rPr>
            <w:i/>
            <w:color w:val="262626" w:themeColor="text1" w:themeTint="D9"/>
          </w:rPr>
          <w:t>75</w:t>
        </w:r>
        <w:r w:rsidR="00017CC3" w:rsidRPr="00385569">
          <w:rPr>
            <w:i/>
            <w:color w:val="262626" w:themeColor="text1" w:themeTint="D9"/>
          </w:rPr>
          <w:t xml:space="preserve">) от </w:t>
        </w:r>
        <w:r w:rsidR="00017CC3">
          <w:rPr>
            <w:i/>
            <w:color w:val="262626" w:themeColor="text1" w:themeTint="D9"/>
          </w:rPr>
          <w:t>06</w:t>
        </w:r>
        <w:r w:rsidR="00017CC3" w:rsidRPr="00385569">
          <w:rPr>
            <w:i/>
            <w:color w:val="262626" w:themeColor="text1" w:themeTint="D9"/>
          </w:rPr>
          <w:t>.</w:t>
        </w:r>
        <w:r w:rsidR="00017CC3">
          <w:rPr>
            <w:i/>
            <w:color w:val="262626" w:themeColor="text1" w:themeTint="D9"/>
          </w:rPr>
          <w:t>11</w:t>
        </w:r>
        <w:r w:rsidR="00017CC3" w:rsidRPr="00385569">
          <w:rPr>
            <w:i/>
            <w:color w:val="262626" w:themeColor="text1" w:themeTint="D9"/>
          </w:rPr>
          <w:t>.201</w:t>
        </w:r>
        <w:r w:rsidR="00017CC3">
          <w:rPr>
            <w:i/>
            <w:color w:val="262626" w:themeColor="text1" w:themeTint="D9"/>
          </w:rPr>
          <w:t>5</w:t>
        </w:r>
        <w:r w:rsidRPr="00385569">
          <w:rPr>
            <w:i/>
            <w:color w:val="262626" w:themeColor="text1" w:themeTint="D9"/>
          </w:rPr>
          <w:t xml:space="preserve"> года </w:t>
        </w:r>
      </w:p>
      <w:p w:rsidR="00AC4121" w:rsidRDefault="00CE7421">
        <w:pPr>
          <w:pStyle w:val="af0"/>
        </w:pP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71"/>
      <w:docPartObj>
        <w:docPartGallery w:val="Page Numbers (Bottom of Page)"/>
        <w:docPartUnique/>
      </w:docPartObj>
    </w:sdtPr>
    <w:sdtContent>
      <w:p w:rsidR="00AC4121" w:rsidRDefault="00AC4121" w:rsidP="00A247EF">
        <w:pPr>
          <w:pStyle w:val="af0"/>
          <w:jc w:val="center"/>
        </w:pPr>
        <w:r w:rsidRPr="00385569">
          <w:rPr>
            <w:i/>
            <w:color w:val="262626" w:themeColor="text1" w:themeTint="D9"/>
          </w:rPr>
          <w:t>Газета "Вестник г</w:t>
        </w:r>
        <w:r>
          <w:rPr>
            <w:i/>
            <w:color w:val="262626" w:themeColor="text1" w:themeTint="D9"/>
          </w:rPr>
          <w:t>ородского поселения Безенчук № 1</w:t>
        </w:r>
        <w:r w:rsidR="00017CC3">
          <w:rPr>
            <w:i/>
            <w:color w:val="262626" w:themeColor="text1" w:themeTint="D9"/>
          </w:rPr>
          <w:t>3</w:t>
        </w:r>
        <w:r w:rsidRPr="00385569">
          <w:rPr>
            <w:i/>
            <w:color w:val="262626" w:themeColor="text1" w:themeTint="D9"/>
          </w:rPr>
          <w:t>(</w:t>
        </w:r>
        <w:r>
          <w:rPr>
            <w:i/>
            <w:color w:val="262626" w:themeColor="text1" w:themeTint="D9"/>
          </w:rPr>
          <w:t>7</w:t>
        </w:r>
        <w:r w:rsidR="00017CC3">
          <w:rPr>
            <w:i/>
            <w:color w:val="262626" w:themeColor="text1" w:themeTint="D9"/>
          </w:rPr>
          <w:t>5</w:t>
        </w:r>
        <w:r w:rsidRPr="00385569">
          <w:rPr>
            <w:i/>
            <w:color w:val="262626" w:themeColor="text1" w:themeTint="D9"/>
          </w:rPr>
          <w:t xml:space="preserve">) от </w:t>
        </w:r>
        <w:r w:rsidR="00017CC3">
          <w:rPr>
            <w:i/>
            <w:color w:val="262626" w:themeColor="text1" w:themeTint="D9"/>
          </w:rPr>
          <w:t>06</w:t>
        </w:r>
        <w:r w:rsidRPr="00385569">
          <w:rPr>
            <w:i/>
            <w:color w:val="262626" w:themeColor="text1" w:themeTint="D9"/>
          </w:rPr>
          <w:t>.</w:t>
        </w:r>
        <w:r>
          <w:rPr>
            <w:i/>
            <w:color w:val="262626" w:themeColor="text1" w:themeTint="D9"/>
          </w:rPr>
          <w:t>1</w:t>
        </w:r>
        <w:r w:rsidR="00017CC3">
          <w:rPr>
            <w:i/>
            <w:color w:val="262626" w:themeColor="text1" w:themeTint="D9"/>
          </w:rPr>
          <w:t>1</w:t>
        </w:r>
        <w:r w:rsidRPr="00385569">
          <w:rPr>
            <w:i/>
            <w:color w:val="262626" w:themeColor="text1" w:themeTint="D9"/>
          </w:rPr>
          <w:t>.201</w:t>
        </w:r>
        <w:r>
          <w:rPr>
            <w:i/>
            <w:color w:val="262626" w:themeColor="text1" w:themeTint="D9"/>
          </w:rPr>
          <w:t>5</w:t>
        </w:r>
        <w:r w:rsidRPr="00385569">
          <w:rPr>
            <w:i/>
            <w:color w:val="262626" w:themeColor="text1" w:themeTint="D9"/>
          </w:rPr>
          <w:t xml:space="preserve"> года</w:t>
        </w:r>
        <w:r w:rsidRPr="00385569">
          <w:rPr>
            <w:color w:val="595959" w:themeColor="text1" w:themeTint="A6"/>
          </w:rPr>
          <w:t xml:space="preserve">      </w:t>
        </w:r>
        <w:r>
          <w:t xml:space="preserve">                               </w:t>
        </w:r>
        <w:r w:rsidRPr="00856993">
          <w:rPr>
            <w:i/>
          </w:rPr>
          <w:t xml:space="preserve">стр. </w:t>
        </w:r>
        <w:sdt>
          <w:sdtPr>
            <w:rPr>
              <w:i/>
            </w:rPr>
            <w:id w:val="156572"/>
            <w:docPartObj>
              <w:docPartGallery w:val="Page Numbers (Bottom of Page)"/>
              <w:docPartUnique/>
            </w:docPartObj>
          </w:sdtPr>
          <w:sdtContent>
            <w:r w:rsidR="00CE7421" w:rsidRPr="00856993">
              <w:rPr>
                <w:i/>
              </w:rPr>
              <w:fldChar w:fldCharType="begin"/>
            </w:r>
            <w:r w:rsidRPr="00856993">
              <w:rPr>
                <w:i/>
              </w:rPr>
              <w:instrText xml:space="preserve"> PAGE   \* MERGEFORMAT </w:instrText>
            </w:r>
            <w:r w:rsidR="00CE7421" w:rsidRPr="00856993">
              <w:rPr>
                <w:i/>
              </w:rPr>
              <w:fldChar w:fldCharType="separate"/>
            </w:r>
            <w:r w:rsidR="00CE2DFB">
              <w:rPr>
                <w:i/>
                <w:noProof/>
              </w:rPr>
              <w:t>9</w:t>
            </w:r>
            <w:r w:rsidR="00CE7421" w:rsidRPr="00856993">
              <w:rPr>
                <w:i/>
              </w:rPr>
              <w:fldChar w:fldCharType="end"/>
            </w:r>
          </w:sdtContent>
        </w:sdt>
      </w:p>
      <w:p w:rsidR="00AC4121" w:rsidRDefault="00AC4121" w:rsidP="00A247EF">
        <w:pPr>
          <w:pStyle w:val="af0"/>
        </w:pPr>
        <w:r>
          <w:t xml:space="preserve"> </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16CC" w:rsidRDefault="001B16CC" w:rsidP="006734D6">
      <w:pPr>
        <w:spacing w:after="0" w:line="240" w:lineRule="auto"/>
      </w:pPr>
      <w:r>
        <w:separator/>
      </w:r>
    </w:p>
  </w:footnote>
  <w:footnote w:type="continuationSeparator" w:id="0">
    <w:p w:rsidR="001B16CC" w:rsidRDefault="001B16CC" w:rsidP="006734D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C018F364"/>
    <w:lvl w:ilvl="0">
      <w:numFmt w:val="bullet"/>
      <w:lvlText w:val="*"/>
      <w:lvlJc w:val="left"/>
    </w:lvl>
  </w:abstractNum>
  <w:abstractNum w:abstractNumId="1">
    <w:nsid w:val="00000001"/>
    <w:multiLevelType w:val="multilevel"/>
    <w:tmpl w:val="00000001"/>
    <w:name w:val="WW8Num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2">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3">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nsid w:val="00000006"/>
    <w:multiLevelType w:val="multilevel"/>
    <w:tmpl w:val="00000006"/>
    <w:name w:val="WW8Num6"/>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3">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4">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5">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113E2095"/>
    <w:multiLevelType w:val="hybridMultilevel"/>
    <w:tmpl w:val="8758AAA6"/>
    <w:lvl w:ilvl="0" w:tplc="579EE18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1C8021EF"/>
    <w:multiLevelType w:val="hybridMultilevel"/>
    <w:tmpl w:val="FA8C55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0912576"/>
    <w:multiLevelType w:val="multilevel"/>
    <w:tmpl w:val="258CE7B0"/>
    <w:lvl w:ilvl="0">
      <w:start w:val="1"/>
      <w:numFmt w:val="decimal"/>
      <w:lvlText w:val="%1."/>
      <w:lvlJc w:val="left"/>
      <w:pPr>
        <w:ind w:left="720" w:hanging="360"/>
      </w:pPr>
      <w:rPr>
        <w:rFonts w:ascii="Times New Roman" w:eastAsia="Andale Sans UI" w:hAnsi="Times New Roman" w:cs="Times New Roman"/>
      </w:rPr>
    </w:lvl>
    <w:lvl w:ilvl="1">
      <w:start w:val="1"/>
      <w:numFmt w:val="decimal"/>
      <w:isLgl/>
      <w:lvlText w:val="%1.%2."/>
      <w:lvlJc w:val="left"/>
      <w:pPr>
        <w:ind w:left="945" w:hanging="585"/>
      </w:pPr>
      <w:rPr>
        <w:rFonts w:eastAsia="Andale Sans UI" w:cs="Times New Roman"/>
        <w:lang w:val="ru-RU"/>
      </w:rPr>
    </w:lvl>
    <w:lvl w:ilvl="2">
      <w:start w:val="1"/>
      <w:numFmt w:val="decimal"/>
      <w:isLgl/>
      <w:lvlText w:val="%1.%2.%3."/>
      <w:lvlJc w:val="left"/>
      <w:pPr>
        <w:ind w:left="1080" w:hanging="720"/>
      </w:pPr>
      <w:rPr>
        <w:rFonts w:eastAsia="Andale Sans UI" w:cs="Times New Roman"/>
      </w:rPr>
    </w:lvl>
    <w:lvl w:ilvl="3">
      <w:start w:val="1"/>
      <w:numFmt w:val="decimal"/>
      <w:isLgl/>
      <w:lvlText w:val="%1.%2.%3.%4."/>
      <w:lvlJc w:val="left"/>
      <w:pPr>
        <w:ind w:left="1080" w:hanging="720"/>
      </w:pPr>
      <w:rPr>
        <w:rFonts w:eastAsia="Andale Sans UI" w:cs="Times New Roman"/>
      </w:rPr>
    </w:lvl>
    <w:lvl w:ilvl="4">
      <w:start w:val="1"/>
      <w:numFmt w:val="decimal"/>
      <w:isLgl/>
      <w:lvlText w:val="%1.%2.%3.%4.%5."/>
      <w:lvlJc w:val="left"/>
      <w:pPr>
        <w:ind w:left="1440" w:hanging="1080"/>
      </w:pPr>
      <w:rPr>
        <w:rFonts w:eastAsia="Andale Sans UI" w:cs="Times New Roman"/>
      </w:rPr>
    </w:lvl>
    <w:lvl w:ilvl="5">
      <w:start w:val="1"/>
      <w:numFmt w:val="decimal"/>
      <w:isLgl/>
      <w:lvlText w:val="%1.%2.%3.%4.%5.%6."/>
      <w:lvlJc w:val="left"/>
      <w:pPr>
        <w:ind w:left="1440" w:hanging="1080"/>
      </w:pPr>
      <w:rPr>
        <w:rFonts w:eastAsia="Andale Sans UI" w:cs="Times New Roman"/>
      </w:rPr>
    </w:lvl>
    <w:lvl w:ilvl="6">
      <w:start w:val="1"/>
      <w:numFmt w:val="decimal"/>
      <w:isLgl/>
      <w:lvlText w:val="%1.%2.%3.%4.%5.%6.%7."/>
      <w:lvlJc w:val="left"/>
      <w:pPr>
        <w:ind w:left="1800" w:hanging="1440"/>
      </w:pPr>
      <w:rPr>
        <w:rFonts w:eastAsia="Andale Sans UI" w:cs="Times New Roman"/>
      </w:rPr>
    </w:lvl>
    <w:lvl w:ilvl="7">
      <w:start w:val="1"/>
      <w:numFmt w:val="decimal"/>
      <w:isLgl/>
      <w:lvlText w:val="%1.%2.%3.%4.%5.%6.%7.%8."/>
      <w:lvlJc w:val="left"/>
      <w:pPr>
        <w:ind w:left="1800" w:hanging="1440"/>
      </w:pPr>
      <w:rPr>
        <w:rFonts w:eastAsia="Andale Sans UI" w:cs="Times New Roman"/>
      </w:rPr>
    </w:lvl>
    <w:lvl w:ilvl="8">
      <w:start w:val="1"/>
      <w:numFmt w:val="decimal"/>
      <w:isLgl/>
      <w:lvlText w:val="%1.%2.%3.%4.%5.%6.%7.%8.%9."/>
      <w:lvlJc w:val="left"/>
      <w:pPr>
        <w:ind w:left="2160" w:hanging="1800"/>
      </w:pPr>
      <w:rPr>
        <w:rFonts w:eastAsia="Andale Sans UI" w:cs="Times New Roman"/>
      </w:rPr>
    </w:lvl>
  </w:abstractNum>
  <w:abstractNum w:abstractNumId="20">
    <w:nsid w:val="26734D15"/>
    <w:multiLevelType w:val="singleLevel"/>
    <w:tmpl w:val="C0AC1244"/>
    <w:lvl w:ilvl="0">
      <w:start w:val="1"/>
      <w:numFmt w:val="decimal"/>
      <w:lvlText w:val="%1."/>
      <w:legacy w:legacy="1" w:legacySpace="0" w:legacyIndent="235"/>
      <w:lvlJc w:val="left"/>
      <w:rPr>
        <w:rFonts w:ascii="Times New Roman" w:hAnsi="Times New Roman" w:cs="Times New Roman" w:hint="default"/>
      </w:rPr>
    </w:lvl>
  </w:abstractNum>
  <w:abstractNum w:abstractNumId="21">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2">
    <w:nsid w:val="314C5D7D"/>
    <w:multiLevelType w:val="singleLevel"/>
    <w:tmpl w:val="8812A8D6"/>
    <w:lvl w:ilvl="0">
      <w:start w:val="2"/>
      <w:numFmt w:val="decimal"/>
      <w:lvlText w:val="%1."/>
      <w:legacy w:legacy="1" w:legacySpace="0" w:legacyIndent="312"/>
      <w:lvlJc w:val="left"/>
      <w:rPr>
        <w:rFonts w:ascii="Times New Roman" w:hAnsi="Times New Roman" w:cs="Times New Roman" w:hint="default"/>
      </w:rPr>
    </w:lvl>
  </w:abstractNum>
  <w:abstractNum w:abstractNumId="23">
    <w:nsid w:val="38BC4CC2"/>
    <w:multiLevelType w:val="hybridMultilevel"/>
    <w:tmpl w:val="E32A4DE8"/>
    <w:lvl w:ilvl="0" w:tplc="A57AD5E2">
      <w:start w:val="1"/>
      <w:numFmt w:val="decimal"/>
      <w:lvlText w:val="%1)"/>
      <w:lvlJc w:val="left"/>
      <w:pPr>
        <w:tabs>
          <w:tab w:val="num" w:pos="720"/>
        </w:tabs>
        <w:ind w:firstLine="709"/>
      </w:pPr>
      <w:rPr>
        <w:rFonts w:ascii="Times New Roman" w:hAnsi="Times New Roman" w:cs="Times New Roman" w:hint="default"/>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4">
    <w:nsid w:val="49DB0C76"/>
    <w:multiLevelType w:val="singleLevel"/>
    <w:tmpl w:val="59E896B0"/>
    <w:lvl w:ilvl="0">
      <w:start w:val="1"/>
      <w:numFmt w:val="decimal"/>
      <w:lvlText w:val="%1."/>
      <w:legacy w:legacy="1" w:legacySpace="0" w:legacyIndent="240"/>
      <w:lvlJc w:val="left"/>
      <w:rPr>
        <w:rFonts w:ascii="Times New Roman" w:hAnsi="Times New Roman" w:cs="Times New Roman" w:hint="default"/>
      </w:rPr>
    </w:lvl>
  </w:abstractNum>
  <w:abstractNum w:abstractNumId="25">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6">
    <w:nsid w:val="563B50DF"/>
    <w:multiLevelType w:val="multilevel"/>
    <w:tmpl w:val="342870A2"/>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140"/>
        </w:tabs>
        <w:ind w:left="1140" w:hanging="780"/>
      </w:pPr>
      <w:rPr>
        <w:rFonts w:hint="default"/>
      </w:rPr>
    </w:lvl>
    <w:lvl w:ilvl="2">
      <w:start w:val="1"/>
      <w:numFmt w:val="decimal"/>
      <w:isLgl/>
      <w:lvlText w:val="%1.%2.%3"/>
      <w:lvlJc w:val="left"/>
      <w:pPr>
        <w:tabs>
          <w:tab w:val="num" w:pos="1140"/>
        </w:tabs>
        <w:ind w:left="1140" w:hanging="780"/>
      </w:pPr>
      <w:rPr>
        <w:rFonts w:hint="default"/>
      </w:rPr>
    </w:lvl>
    <w:lvl w:ilvl="3">
      <w:start w:val="1"/>
      <w:numFmt w:val="decimal"/>
      <w:isLgl/>
      <w:lvlText w:val="%1.%2.%3.%4"/>
      <w:lvlJc w:val="left"/>
      <w:pPr>
        <w:tabs>
          <w:tab w:val="num" w:pos="1140"/>
        </w:tabs>
        <w:ind w:left="1140" w:hanging="7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7">
    <w:nsid w:val="5D640EC6"/>
    <w:multiLevelType w:val="hybridMultilevel"/>
    <w:tmpl w:val="660A1B0E"/>
    <w:lvl w:ilvl="0" w:tplc="5FD04552">
      <w:start w:val="1"/>
      <w:numFmt w:val="decimal"/>
      <w:lvlText w:val="%1."/>
      <w:lvlJc w:val="left"/>
      <w:pPr>
        <w:ind w:left="0" w:firstLine="709"/>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8">
    <w:nsid w:val="61096DEB"/>
    <w:multiLevelType w:val="hybridMultilevel"/>
    <w:tmpl w:val="74C892FE"/>
    <w:lvl w:ilvl="0" w:tplc="8466A2F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9">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3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31">
    <w:nsid w:val="6CAB29F5"/>
    <w:multiLevelType w:val="hybridMultilevel"/>
    <w:tmpl w:val="74C892FE"/>
    <w:lvl w:ilvl="0" w:tplc="8466A2F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2">
    <w:nsid w:val="70890122"/>
    <w:multiLevelType w:val="hybridMultilevel"/>
    <w:tmpl w:val="E6B0B2FE"/>
    <w:lvl w:ilvl="0" w:tplc="0D2831C0">
      <w:start w:val="1"/>
      <w:numFmt w:val="decimal"/>
      <w:lvlText w:val="%1."/>
      <w:lvlJc w:val="left"/>
      <w:pPr>
        <w:ind w:left="1350" w:hanging="8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3">
    <w:nsid w:val="72D946D5"/>
    <w:multiLevelType w:val="hybridMultilevel"/>
    <w:tmpl w:val="743A428A"/>
    <w:lvl w:ilvl="0" w:tplc="B7C45D1C">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4">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7A1430B1"/>
    <w:multiLevelType w:val="hybridMultilevel"/>
    <w:tmpl w:val="019CF776"/>
    <w:lvl w:ilvl="0" w:tplc="0409000F">
      <w:start w:val="1"/>
      <w:numFmt w:val="decimal"/>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6">
    <w:nsid w:val="7B2465ED"/>
    <w:multiLevelType w:val="hybridMultilevel"/>
    <w:tmpl w:val="1FA2D942"/>
    <w:lvl w:ilvl="0" w:tplc="4E3A6B18">
      <w:start w:val="1"/>
      <w:numFmt w:val="decimal"/>
      <w:lvlText w:val="%1."/>
      <w:lvlJc w:val="left"/>
      <w:pPr>
        <w:tabs>
          <w:tab w:val="num" w:pos="3904"/>
        </w:tabs>
        <w:ind w:left="3904"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37">
    <w:nsid w:val="7FE67C43"/>
    <w:multiLevelType w:val="hybridMultilevel"/>
    <w:tmpl w:val="93468F4E"/>
    <w:lvl w:ilvl="0" w:tplc="32869158">
      <w:start w:val="1"/>
      <w:numFmt w:val="decimal"/>
      <w:lvlText w:val="%1)"/>
      <w:lvlJc w:val="left"/>
      <w:pPr>
        <w:ind w:left="1069" w:hanging="360"/>
      </w:pPr>
      <w:rPr>
        <w:rFonts w:cs="Times New Roman"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8">
    <w:nsid w:val="7FEE1FCA"/>
    <w:multiLevelType w:val="multilevel"/>
    <w:tmpl w:val="7660BAAA"/>
    <w:lvl w:ilvl="0">
      <w:start w:val="1"/>
      <w:numFmt w:val="decimal"/>
      <w:lvlText w:val="%1."/>
      <w:lvlJc w:val="left"/>
      <w:pPr>
        <w:ind w:left="1070" w:hanging="360"/>
      </w:pPr>
      <w:rPr>
        <w:rFonts w:hint="default"/>
        <w:b w:val="0"/>
      </w:rPr>
    </w:lvl>
    <w:lvl w:ilvl="1">
      <w:start w:val="1"/>
      <w:numFmt w:val="decimal"/>
      <w:isLgl/>
      <w:lvlText w:val="%1.%2"/>
      <w:lvlJc w:val="left"/>
      <w:pPr>
        <w:ind w:left="1527" w:hanging="1035"/>
      </w:pPr>
      <w:rPr>
        <w:rFonts w:ascii="Times New Roman" w:hAnsi="Times New Roman" w:cs="Times New Roman" w:hint="default"/>
        <w:sz w:val="22"/>
        <w:szCs w:val="22"/>
      </w:rPr>
    </w:lvl>
    <w:lvl w:ilvl="2">
      <w:start w:val="1"/>
      <w:numFmt w:val="decimal"/>
      <w:isLgl/>
      <w:lvlText w:val="%1.%2.%3"/>
      <w:lvlJc w:val="left"/>
      <w:pPr>
        <w:ind w:left="2105" w:hanging="1035"/>
      </w:pPr>
      <w:rPr>
        <w:rFonts w:ascii="Arial" w:hAnsi="Arial" w:cs="Arial" w:hint="default"/>
        <w:sz w:val="28"/>
      </w:rPr>
    </w:lvl>
    <w:lvl w:ilvl="3">
      <w:start w:val="1"/>
      <w:numFmt w:val="decimal"/>
      <w:isLgl/>
      <w:lvlText w:val="%1.%2.%3.%4"/>
      <w:lvlJc w:val="left"/>
      <w:pPr>
        <w:ind w:left="2285" w:hanging="1035"/>
      </w:pPr>
      <w:rPr>
        <w:rFonts w:ascii="Arial" w:hAnsi="Arial" w:cs="Arial" w:hint="default"/>
        <w:sz w:val="28"/>
      </w:rPr>
    </w:lvl>
    <w:lvl w:ilvl="4">
      <w:start w:val="1"/>
      <w:numFmt w:val="decimal"/>
      <w:isLgl/>
      <w:lvlText w:val="%1.%2.%3.%4.%5"/>
      <w:lvlJc w:val="left"/>
      <w:pPr>
        <w:ind w:left="2510" w:hanging="1080"/>
      </w:pPr>
      <w:rPr>
        <w:rFonts w:ascii="Arial" w:hAnsi="Arial" w:cs="Arial" w:hint="default"/>
        <w:sz w:val="28"/>
      </w:rPr>
    </w:lvl>
    <w:lvl w:ilvl="5">
      <w:start w:val="1"/>
      <w:numFmt w:val="decimal"/>
      <w:isLgl/>
      <w:lvlText w:val="%1.%2.%3.%4.%5.%6"/>
      <w:lvlJc w:val="left"/>
      <w:pPr>
        <w:ind w:left="2690" w:hanging="1080"/>
      </w:pPr>
      <w:rPr>
        <w:rFonts w:ascii="Arial" w:hAnsi="Arial" w:cs="Arial" w:hint="default"/>
        <w:sz w:val="28"/>
      </w:rPr>
    </w:lvl>
    <w:lvl w:ilvl="6">
      <w:start w:val="1"/>
      <w:numFmt w:val="decimal"/>
      <w:isLgl/>
      <w:lvlText w:val="%1.%2.%3.%4.%5.%6.%7"/>
      <w:lvlJc w:val="left"/>
      <w:pPr>
        <w:ind w:left="3230" w:hanging="1440"/>
      </w:pPr>
      <w:rPr>
        <w:rFonts w:ascii="Arial" w:hAnsi="Arial" w:cs="Arial" w:hint="default"/>
        <w:sz w:val="28"/>
      </w:rPr>
    </w:lvl>
    <w:lvl w:ilvl="7">
      <w:start w:val="1"/>
      <w:numFmt w:val="decimal"/>
      <w:isLgl/>
      <w:lvlText w:val="%1.%2.%3.%4.%5.%6.%7.%8"/>
      <w:lvlJc w:val="left"/>
      <w:pPr>
        <w:ind w:left="3410" w:hanging="1440"/>
      </w:pPr>
      <w:rPr>
        <w:rFonts w:ascii="Arial" w:hAnsi="Arial" w:cs="Arial" w:hint="default"/>
        <w:sz w:val="28"/>
      </w:rPr>
    </w:lvl>
    <w:lvl w:ilvl="8">
      <w:start w:val="1"/>
      <w:numFmt w:val="decimal"/>
      <w:isLgl/>
      <w:lvlText w:val="%1.%2.%3.%4.%5.%6.%7.%8.%9"/>
      <w:lvlJc w:val="left"/>
      <w:pPr>
        <w:ind w:left="3950" w:hanging="1800"/>
      </w:pPr>
      <w:rPr>
        <w:rFonts w:ascii="Arial" w:hAnsi="Arial" w:cs="Arial" w:hint="default"/>
        <w:sz w:val="28"/>
      </w:rPr>
    </w:lvl>
  </w:abstractNum>
  <w:num w:numId="1">
    <w:abstractNumId w:val="15"/>
  </w:num>
  <w:num w:numId="2">
    <w:abstractNumId w:val="17"/>
  </w:num>
  <w:num w:numId="3">
    <w:abstractNumId w:val="25"/>
  </w:num>
  <w:num w:numId="4">
    <w:abstractNumId w:val="21"/>
  </w:num>
  <w:num w:numId="5">
    <w:abstractNumId w:val="36"/>
    <w:lvlOverride w:ilvl="0">
      <w:startOverride w:val="1"/>
    </w:lvlOverride>
    <w:lvlOverride w:ilvl="1"/>
    <w:lvlOverride w:ilvl="2"/>
    <w:lvlOverride w:ilvl="3"/>
    <w:lvlOverride w:ilvl="4"/>
    <w:lvlOverride w:ilvl="5"/>
    <w:lvlOverride w:ilvl="6"/>
    <w:lvlOverride w:ilvl="7"/>
    <w:lvlOverride w:ilvl="8"/>
  </w:num>
  <w:num w:numId="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num>
  <w:num w:numId="8">
    <w:abstractNumId w:val="37"/>
  </w:num>
  <w:num w:numId="9">
    <w:abstractNumId w:val="35"/>
  </w:num>
  <w:num w:numId="10">
    <w:abstractNumId w:val="34"/>
  </w:num>
  <w:num w:numId="11">
    <w:abstractNumId w:val="16"/>
  </w:num>
  <w:num w:numId="12">
    <w:abstractNumId w:val="33"/>
  </w:num>
  <w:num w:numId="13">
    <w:abstractNumId w:val="38"/>
  </w:num>
  <w:num w:numId="14">
    <w:abstractNumId w:val="26"/>
  </w:num>
  <w:num w:numId="15">
    <w:abstractNumId w:val="18"/>
  </w:num>
  <w:num w:numId="16">
    <w:abstractNumId w:val="31"/>
  </w:num>
  <w:num w:numId="17">
    <w:abstractNumId w:val="32"/>
  </w:num>
  <w:num w:numId="18">
    <w:abstractNumId w:val="2"/>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8"/>
  </w:num>
  <w:num w:numId="22">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23">
    <w:abstractNumId w:val="30"/>
  </w:num>
  <w:num w:numId="24">
    <w:abstractNumId w:val="29"/>
  </w:num>
  <w:num w:numId="25">
    <w:abstractNumId w:val="14"/>
  </w:num>
  <w:num w:numId="26">
    <w:abstractNumId w:val="14"/>
    <w:lvlOverride w:ilvl="0">
      <w:lvl w:ilvl="0">
        <w:start w:val="15"/>
        <w:numFmt w:val="decimal"/>
        <w:lvlText w:val="%1."/>
        <w:legacy w:legacy="1" w:legacySpace="0" w:legacyIndent="532"/>
        <w:lvlJc w:val="left"/>
        <w:rPr>
          <w:rFonts w:ascii="Times New Roman" w:hAnsi="Times New Roman" w:cs="Times New Roman" w:hint="default"/>
        </w:rPr>
      </w:lvl>
    </w:lvlOverride>
  </w:num>
  <w:num w:numId="27">
    <w:abstractNumId w:val="22"/>
  </w:num>
  <w:num w:numId="28">
    <w:abstractNumId w:val="24"/>
  </w:num>
  <w:num w:numId="29">
    <w:abstractNumId w:val="20"/>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evenAndOddHeaders/>
  <w:drawingGridHorizontalSpacing w:val="110"/>
  <w:displayHorizontalDrawingGridEvery w:val="2"/>
  <w:characterSpacingControl w:val="doNotCompress"/>
  <w:hdrShapeDefaults>
    <o:shapedefaults v:ext="edit" spidmax="276482"/>
  </w:hdrShapeDefaults>
  <w:footnotePr>
    <w:footnote w:id="-1"/>
    <w:footnote w:id="0"/>
  </w:footnotePr>
  <w:endnotePr>
    <w:endnote w:id="-1"/>
    <w:endnote w:id="0"/>
  </w:endnotePr>
  <w:compat/>
  <w:rsids>
    <w:rsidRoot w:val="0024037B"/>
    <w:rsid w:val="000002B6"/>
    <w:rsid w:val="000002BC"/>
    <w:rsid w:val="000007B1"/>
    <w:rsid w:val="000007E4"/>
    <w:rsid w:val="00000CDA"/>
    <w:rsid w:val="0000102D"/>
    <w:rsid w:val="000013FF"/>
    <w:rsid w:val="00001E90"/>
    <w:rsid w:val="00001EFC"/>
    <w:rsid w:val="000021DD"/>
    <w:rsid w:val="0000223A"/>
    <w:rsid w:val="00002271"/>
    <w:rsid w:val="00002EBE"/>
    <w:rsid w:val="00003459"/>
    <w:rsid w:val="000034C6"/>
    <w:rsid w:val="000038A9"/>
    <w:rsid w:val="00003B6D"/>
    <w:rsid w:val="00003E07"/>
    <w:rsid w:val="00005592"/>
    <w:rsid w:val="0000577E"/>
    <w:rsid w:val="00005784"/>
    <w:rsid w:val="00005EF1"/>
    <w:rsid w:val="00005F48"/>
    <w:rsid w:val="00006244"/>
    <w:rsid w:val="00006DD7"/>
    <w:rsid w:val="00007229"/>
    <w:rsid w:val="0000729A"/>
    <w:rsid w:val="000074F3"/>
    <w:rsid w:val="00007838"/>
    <w:rsid w:val="000079CD"/>
    <w:rsid w:val="00007B25"/>
    <w:rsid w:val="00007C46"/>
    <w:rsid w:val="0001000F"/>
    <w:rsid w:val="00010566"/>
    <w:rsid w:val="00011444"/>
    <w:rsid w:val="00011B11"/>
    <w:rsid w:val="000121BB"/>
    <w:rsid w:val="00012856"/>
    <w:rsid w:val="00012BD8"/>
    <w:rsid w:val="0001396D"/>
    <w:rsid w:val="00013BF7"/>
    <w:rsid w:val="00013E04"/>
    <w:rsid w:val="00014AA5"/>
    <w:rsid w:val="00014AC3"/>
    <w:rsid w:val="00014E36"/>
    <w:rsid w:val="00015234"/>
    <w:rsid w:val="00015258"/>
    <w:rsid w:val="000154E4"/>
    <w:rsid w:val="000159EE"/>
    <w:rsid w:val="00015D4C"/>
    <w:rsid w:val="00016045"/>
    <w:rsid w:val="00016455"/>
    <w:rsid w:val="00016516"/>
    <w:rsid w:val="00016542"/>
    <w:rsid w:val="00016AF7"/>
    <w:rsid w:val="00016C45"/>
    <w:rsid w:val="00017BE2"/>
    <w:rsid w:val="00017CC3"/>
    <w:rsid w:val="00020169"/>
    <w:rsid w:val="0002024A"/>
    <w:rsid w:val="0002099A"/>
    <w:rsid w:val="00020F18"/>
    <w:rsid w:val="00021AF4"/>
    <w:rsid w:val="00021C80"/>
    <w:rsid w:val="00021D0B"/>
    <w:rsid w:val="00021FA5"/>
    <w:rsid w:val="000227AD"/>
    <w:rsid w:val="000229BC"/>
    <w:rsid w:val="00022D65"/>
    <w:rsid w:val="0002306F"/>
    <w:rsid w:val="0002352D"/>
    <w:rsid w:val="00023881"/>
    <w:rsid w:val="00023F76"/>
    <w:rsid w:val="000240BA"/>
    <w:rsid w:val="000245D0"/>
    <w:rsid w:val="0002474D"/>
    <w:rsid w:val="00024D0A"/>
    <w:rsid w:val="00024EBD"/>
    <w:rsid w:val="000259C9"/>
    <w:rsid w:val="00025E45"/>
    <w:rsid w:val="00026409"/>
    <w:rsid w:val="00026D20"/>
    <w:rsid w:val="0002721C"/>
    <w:rsid w:val="00027372"/>
    <w:rsid w:val="00027530"/>
    <w:rsid w:val="00027B1B"/>
    <w:rsid w:val="00027E7F"/>
    <w:rsid w:val="00030657"/>
    <w:rsid w:val="000309DB"/>
    <w:rsid w:val="00030A9C"/>
    <w:rsid w:val="00030C43"/>
    <w:rsid w:val="0003122E"/>
    <w:rsid w:val="00031402"/>
    <w:rsid w:val="00031406"/>
    <w:rsid w:val="000318A5"/>
    <w:rsid w:val="00031CB9"/>
    <w:rsid w:val="00031D0A"/>
    <w:rsid w:val="00032CBA"/>
    <w:rsid w:val="00032EF6"/>
    <w:rsid w:val="000334C4"/>
    <w:rsid w:val="00033545"/>
    <w:rsid w:val="000337B8"/>
    <w:rsid w:val="000338B1"/>
    <w:rsid w:val="00033EF3"/>
    <w:rsid w:val="00034CA4"/>
    <w:rsid w:val="00034CDD"/>
    <w:rsid w:val="00034F8C"/>
    <w:rsid w:val="0003523E"/>
    <w:rsid w:val="0003529A"/>
    <w:rsid w:val="00035876"/>
    <w:rsid w:val="00035877"/>
    <w:rsid w:val="00035E58"/>
    <w:rsid w:val="0003615C"/>
    <w:rsid w:val="0003625B"/>
    <w:rsid w:val="00036857"/>
    <w:rsid w:val="00036AA6"/>
    <w:rsid w:val="00036F43"/>
    <w:rsid w:val="00036FD6"/>
    <w:rsid w:val="00037046"/>
    <w:rsid w:val="00037234"/>
    <w:rsid w:val="00037327"/>
    <w:rsid w:val="0003737C"/>
    <w:rsid w:val="000378A3"/>
    <w:rsid w:val="00037B85"/>
    <w:rsid w:val="00037CEB"/>
    <w:rsid w:val="000414CE"/>
    <w:rsid w:val="00041A15"/>
    <w:rsid w:val="00041DB1"/>
    <w:rsid w:val="000430FE"/>
    <w:rsid w:val="00043651"/>
    <w:rsid w:val="00043C1C"/>
    <w:rsid w:val="00043C44"/>
    <w:rsid w:val="00044031"/>
    <w:rsid w:val="00044282"/>
    <w:rsid w:val="00044453"/>
    <w:rsid w:val="00044AF9"/>
    <w:rsid w:val="000460ED"/>
    <w:rsid w:val="000465E2"/>
    <w:rsid w:val="00046D38"/>
    <w:rsid w:val="0004730C"/>
    <w:rsid w:val="0004735F"/>
    <w:rsid w:val="000474D3"/>
    <w:rsid w:val="00047AD0"/>
    <w:rsid w:val="00047B94"/>
    <w:rsid w:val="00047D3F"/>
    <w:rsid w:val="00047EE7"/>
    <w:rsid w:val="00047F18"/>
    <w:rsid w:val="00050471"/>
    <w:rsid w:val="000509BE"/>
    <w:rsid w:val="00051F3F"/>
    <w:rsid w:val="00052086"/>
    <w:rsid w:val="000523E8"/>
    <w:rsid w:val="000523EA"/>
    <w:rsid w:val="00052470"/>
    <w:rsid w:val="00052615"/>
    <w:rsid w:val="00052623"/>
    <w:rsid w:val="00052905"/>
    <w:rsid w:val="00052E1E"/>
    <w:rsid w:val="00053212"/>
    <w:rsid w:val="0005327E"/>
    <w:rsid w:val="000536F1"/>
    <w:rsid w:val="000539AA"/>
    <w:rsid w:val="00053A30"/>
    <w:rsid w:val="00053EE6"/>
    <w:rsid w:val="000542B5"/>
    <w:rsid w:val="00054488"/>
    <w:rsid w:val="00054719"/>
    <w:rsid w:val="00054801"/>
    <w:rsid w:val="00054C94"/>
    <w:rsid w:val="00054D4D"/>
    <w:rsid w:val="00054DDC"/>
    <w:rsid w:val="00055081"/>
    <w:rsid w:val="00055234"/>
    <w:rsid w:val="000555B5"/>
    <w:rsid w:val="0005581D"/>
    <w:rsid w:val="00055A95"/>
    <w:rsid w:val="00055C54"/>
    <w:rsid w:val="0005613E"/>
    <w:rsid w:val="00056ED4"/>
    <w:rsid w:val="000578BD"/>
    <w:rsid w:val="00057D60"/>
    <w:rsid w:val="00057F12"/>
    <w:rsid w:val="000602CF"/>
    <w:rsid w:val="00060784"/>
    <w:rsid w:val="00060CAB"/>
    <w:rsid w:val="0006164C"/>
    <w:rsid w:val="00061D7C"/>
    <w:rsid w:val="00061E12"/>
    <w:rsid w:val="000628CB"/>
    <w:rsid w:val="00062B14"/>
    <w:rsid w:val="00062F09"/>
    <w:rsid w:val="00063CDB"/>
    <w:rsid w:val="00063E7E"/>
    <w:rsid w:val="00064309"/>
    <w:rsid w:val="000644B0"/>
    <w:rsid w:val="00064D19"/>
    <w:rsid w:val="00065101"/>
    <w:rsid w:val="000652D7"/>
    <w:rsid w:val="000653C1"/>
    <w:rsid w:val="000654D0"/>
    <w:rsid w:val="00065BA9"/>
    <w:rsid w:val="00065BE9"/>
    <w:rsid w:val="00065D32"/>
    <w:rsid w:val="00066466"/>
    <w:rsid w:val="00067445"/>
    <w:rsid w:val="00067C32"/>
    <w:rsid w:val="00067E55"/>
    <w:rsid w:val="00070433"/>
    <w:rsid w:val="00071403"/>
    <w:rsid w:val="00071F46"/>
    <w:rsid w:val="000721C7"/>
    <w:rsid w:val="00072204"/>
    <w:rsid w:val="000723F5"/>
    <w:rsid w:val="00072799"/>
    <w:rsid w:val="00072F84"/>
    <w:rsid w:val="00073573"/>
    <w:rsid w:val="00073980"/>
    <w:rsid w:val="000739D7"/>
    <w:rsid w:val="00073A4F"/>
    <w:rsid w:val="00073A89"/>
    <w:rsid w:val="000740C2"/>
    <w:rsid w:val="000741EE"/>
    <w:rsid w:val="00074C33"/>
    <w:rsid w:val="00074C63"/>
    <w:rsid w:val="00074D94"/>
    <w:rsid w:val="00075201"/>
    <w:rsid w:val="00075284"/>
    <w:rsid w:val="00075DDA"/>
    <w:rsid w:val="00075F87"/>
    <w:rsid w:val="0007608E"/>
    <w:rsid w:val="00076270"/>
    <w:rsid w:val="00076872"/>
    <w:rsid w:val="00076C4C"/>
    <w:rsid w:val="00076E5C"/>
    <w:rsid w:val="0007754A"/>
    <w:rsid w:val="000775DC"/>
    <w:rsid w:val="00077EE0"/>
    <w:rsid w:val="00080549"/>
    <w:rsid w:val="00080D7C"/>
    <w:rsid w:val="000810E0"/>
    <w:rsid w:val="00082640"/>
    <w:rsid w:val="0008391E"/>
    <w:rsid w:val="00083A73"/>
    <w:rsid w:val="00084458"/>
    <w:rsid w:val="00084671"/>
    <w:rsid w:val="00084DC6"/>
    <w:rsid w:val="000851E7"/>
    <w:rsid w:val="00085681"/>
    <w:rsid w:val="000859C0"/>
    <w:rsid w:val="00085AE8"/>
    <w:rsid w:val="00085B10"/>
    <w:rsid w:val="00085E2A"/>
    <w:rsid w:val="00086703"/>
    <w:rsid w:val="00086CC7"/>
    <w:rsid w:val="00086E02"/>
    <w:rsid w:val="0008774C"/>
    <w:rsid w:val="00087A26"/>
    <w:rsid w:val="00090239"/>
    <w:rsid w:val="000902D8"/>
    <w:rsid w:val="0009075B"/>
    <w:rsid w:val="00090CD8"/>
    <w:rsid w:val="00090E9F"/>
    <w:rsid w:val="000910BD"/>
    <w:rsid w:val="00091407"/>
    <w:rsid w:val="0009186F"/>
    <w:rsid w:val="00091C4A"/>
    <w:rsid w:val="00091E77"/>
    <w:rsid w:val="000927B8"/>
    <w:rsid w:val="0009354B"/>
    <w:rsid w:val="00094A5F"/>
    <w:rsid w:val="00094FCE"/>
    <w:rsid w:val="000951C7"/>
    <w:rsid w:val="000951D6"/>
    <w:rsid w:val="000957B9"/>
    <w:rsid w:val="00095FFB"/>
    <w:rsid w:val="0009647C"/>
    <w:rsid w:val="0009674A"/>
    <w:rsid w:val="000969F5"/>
    <w:rsid w:val="00096E09"/>
    <w:rsid w:val="00096EDB"/>
    <w:rsid w:val="00097A66"/>
    <w:rsid w:val="00097A93"/>
    <w:rsid w:val="00097E66"/>
    <w:rsid w:val="000A0488"/>
    <w:rsid w:val="000A06A2"/>
    <w:rsid w:val="000A1973"/>
    <w:rsid w:val="000A2051"/>
    <w:rsid w:val="000A2121"/>
    <w:rsid w:val="000A2176"/>
    <w:rsid w:val="000A231B"/>
    <w:rsid w:val="000A3171"/>
    <w:rsid w:val="000A3AE1"/>
    <w:rsid w:val="000A3B8F"/>
    <w:rsid w:val="000A40D2"/>
    <w:rsid w:val="000A4804"/>
    <w:rsid w:val="000A4966"/>
    <w:rsid w:val="000A4D60"/>
    <w:rsid w:val="000A4EF7"/>
    <w:rsid w:val="000A567E"/>
    <w:rsid w:val="000A61DF"/>
    <w:rsid w:val="000A65D0"/>
    <w:rsid w:val="000A65E4"/>
    <w:rsid w:val="000A67A4"/>
    <w:rsid w:val="000A684B"/>
    <w:rsid w:val="000A73D5"/>
    <w:rsid w:val="000A73DE"/>
    <w:rsid w:val="000A7442"/>
    <w:rsid w:val="000A7DEF"/>
    <w:rsid w:val="000B0093"/>
    <w:rsid w:val="000B0276"/>
    <w:rsid w:val="000B02A2"/>
    <w:rsid w:val="000B04C2"/>
    <w:rsid w:val="000B0AC0"/>
    <w:rsid w:val="000B17BD"/>
    <w:rsid w:val="000B1A24"/>
    <w:rsid w:val="000B1DA0"/>
    <w:rsid w:val="000B23E5"/>
    <w:rsid w:val="000B23F6"/>
    <w:rsid w:val="000B2F63"/>
    <w:rsid w:val="000B3812"/>
    <w:rsid w:val="000B385E"/>
    <w:rsid w:val="000B3CD3"/>
    <w:rsid w:val="000B4DFA"/>
    <w:rsid w:val="000B5005"/>
    <w:rsid w:val="000B5C0C"/>
    <w:rsid w:val="000B5F7E"/>
    <w:rsid w:val="000B628C"/>
    <w:rsid w:val="000B67D6"/>
    <w:rsid w:val="000B6CDB"/>
    <w:rsid w:val="000B70F8"/>
    <w:rsid w:val="000B71BA"/>
    <w:rsid w:val="000B720A"/>
    <w:rsid w:val="000B7242"/>
    <w:rsid w:val="000B747C"/>
    <w:rsid w:val="000B74D8"/>
    <w:rsid w:val="000B7A83"/>
    <w:rsid w:val="000B7B7B"/>
    <w:rsid w:val="000B7F93"/>
    <w:rsid w:val="000C01CF"/>
    <w:rsid w:val="000C04EA"/>
    <w:rsid w:val="000C0CBC"/>
    <w:rsid w:val="000C0D24"/>
    <w:rsid w:val="000C0E37"/>
    <w:rsid w:val="000C0F69"/>
    <w:rsid w:val="000C1C8F"/>
    <w:rsid w:val="000C267F"/>
    <w:rsid w:val="000C26AC"/>
    <w:rsid w:val="000C2A1E"/>
    <w:rsid w:val="000C2ADD"/>
    <w:rsid w:val="000C2FA4"/>
    <w:rsid w:val="000C3062"/>
    <w:rsid w:val="000C3A54"/>
    <w:rsid w:val="000C3D1F"/>
    <w:rsid w:val="000C47A2"/>
    <w:rsid w:val="000C4A8C"/>
    <w:rsid w:val="000C5622"/>
    <w:rsid w:val="000C5E56"/>
    <w:rsid w:val="000C5F0D"/>
    <w:rsid w:val="000C6293"/>
    <w:rsid w:val="000C6802"/>
    <w:rsid w:val="000C69C6"/>
    <w:rsid w:val="000C6A1D"/>
    <w:rsid w:val="000C6E29"/>
    <w:rsid w:val="000C7006"/>
    <w:rsid w:val="000C716B"/>
    <w:rsid w:val="000C7DF4"/>
    <w:rsid w:val="000C7EC6"/>
    <w:rsid w:val="000D0536"/>
    <w:rsid w:val="000D0CA8"/>
    <w:rsid w:val="000D137D"/>
    <w:rsid w:val="000D14F2"/>
    <w:rsid w:val="000D196B"/>
    <w:rsid w:val="000D1C9D"/>
    <w:rsid w:val="000D1D5A"/>
    <w:rsid w:val="000D2069"/>
    <w:rsid w:val="000D21E7"/>
    <w:rsid w:val="000D24B4"/>
    <w:rsid w:val="000D284F"/>
    <w:rsid w:val="000D2BE8"/>
    <w:rsid w:val="000D2C6A"/>
    <w:rsid w:val="000D2E9D"/>
    <w:rsid w:val="000D2FE1"/>
    <w:rsid w:val="000D32D8"/>
    <w:rsid w:val="000D4E86"/>
    <w:rsid w:val="000D519C"/>
    <w:rsid w:val="000D532A"/>
    <w:rsid w:val="000D53EF"/>
    <w:rsid w:val="000D584C"/>
    <w:rsid w:val="000D5BD4"/>
    <w:rsid w:val="000D5DAB"/>
    <w:rsid w:val="000D5DE5"/>
    <w:rsid w:val="000D5E57"/>
    <w:rsid w:val="000D6203"/>
    <w:rsid w:val="000D692E"/>
    <w:rsid w:val="000D696E"/>
    <w:rsid w:val="000D6984"/>
    <w:rsid w:val="000D6BF9"/>
    <w:rsid w:val="000D6E53"/>
    <w:rsid w:val="000D7203"/>
    <w:rsid w:val="000D759F"/>
    <w:rsid w:val="000D7AAC"/>
    <w:rsid w:val="000D7B71"/>
    <w:rsid w:val="000D7BCC"/>
    <w:rsid w:val="000D7FC6"/>
    <w:rsid w:val="000E0327"/>
    <w:rsid w:val="000E06A3"/>
    <w:rsid w:val="000E0873"/>
    <w:rsid w:val="000E0AA4"/>
    <w:rsid w:val="000E143B"/>
    <w:rsid w:val="000E227D"/>
    <w:rsid w:val="000E240F"/>
    <w:rsid w:val="000E2774"/>
    <w:rsid w:val="000E27FF"/>
    <w:rsid w:val="000E2865"/>
    <w:rsid w:val="000E2A62"/>
    <w:rsid w:val="000E2B48"/>
    <w:rsid w:val="000E2E6D"/>
    <w:rsid w:val="000E2F96"/>
    <w:rsid w:val="000E39F6"/>
    <w:rsid w:val="000E3E02"/>
    <w:rsid w:val="000E3FF2"/>
    <w:rsid w:val="000E4373"/>
    <w:rsid w:val="000E4565"/>
    <w:rsid w:val="000E499D"/>
    <w:rsid w:val="000E4CA9"/>
    <w:rsid w:val="000E4E6B"/>
    <w:rsid w:val="000E4EB3"/>
    <w:rsid w:val="000E5218"/>
    <w:rsid w:val="000E5285"/>
    <w:rsid w:val="000E5665"/>
    <w:rsid w:val="000E576D"/>
    <w:rsid w:val="000E593A"/>
    <w:rsid w:val="000E5A75"/>
    <w:rsid w:val="000E5D78"/>
    <w:rsid w:val="000E68F4"/>
    <w:rsid w:val="000E7018"/>
    <w:rsid w:val="000E7043"/>
    <w:rsid w:val="000E70E5"/>
    <w:rsid w:val="000E766F"/>
    <w:rsid w:val="000F02EF"/>
    <w:rsid w:val="000F0673"/>
    <w:rsid w:val="000F1385"/>
    <w:rsid w:val="000F139A"/>
    <w:rsid w:val="000F187F"/>
    <w:rsid w:val="000F197F"/>
    <w:rsid w:val="000F1FB7"/>
    <w:rsid w:val="000F1FF1"/>
    <w:rsid w:val="000F2586"/>
    <w:rsid w:val="000F2B77"/>
    <w:rsid w:val="000F3A34"/>
    <w:rsid w:val="000F3B10"/>
    <w:rsid w:val="000F47F4"/>
    <w:rsid w:val="000F524A"/>
    <w:rsid w:val="000F55BA"/>
    <w:rsid w:val="000F579C"/>
    <w:rsid w:val="000F58ED"/>
    <w:rsid w:val="000F5AD1"/>
    <w:rsid w:val="000F5FCE"/>
    <w:rsid w:val="000F6277"/>
    <w:rsid w:val="000F6857"/>
    <w:rsid w:val="000F7BA9"/>
    <w:rsid w:val="000F7D90"/>
    <w:rsid w:val="000F7EC7"/>
    <w:rsid w:val="0010008C"/>
    <w:rsid w:val="0010028F"/>
    <w:rsid w:val="00100EA8"/>
    <w:rsid w:val="0010190F"/>
    <w:rsid w:val="00101DF1"/>
    <w:rsid w:val="00102033"/>
    <w:rsid w:val="0010287D"/>
    <w:rsid w:val="001029F2"/>
    <w:rsid w:val="00102BE1"/>
    <w:rsid w:val="001033A6"/>
    <w:rsid w:val="00103412"/>
    <w:rsid w:val="00103814"/>
    <w:rsid w:val="00103827"/>
    <w:rsid w:val="00103A91"/>
    <w:rsid w:val="00103AF2"/>
    <w:rsid w:val="001040D9"/>
    <w:rsid w:val="0010452D"/>
    <w:rsid w:val="00104743"/>
    <w:rsid w:val="0010498E"/>
    <w:rsid w:val="001051C5"/>
    <w:rsid w:val="00105AB6"/>
    <w:rsid w:val="00105BC6"/>
    <w:rsid w:val="00105E65"/>
    <w:rsid w:val="00106425"/>
    <w:rsid w:val="00106B65"/>
    <w:rsid w:val="00106BF4"/>
    <w:rsid w:val="00106D6A"/>
    <w:rsid w:val="00107A3C"/>
    <w:rsid w:val="00107AD9"/>
    <w:rsid w:val="00110186"/>
    <w:rsid w:val="001102B2"/>
    <w:rsid w:val="00110344"/>
    <w:rsid w:val="0011170A"/>
    <w:rsid w:val="00111F14"/>
    <w:rsid w:val="00112183"/>
    <w:rsid w:val="00112390"/>
    <w:rsid w:val="0011254B"/>
    <w:rsid w:val="001129EE"/>
    <w:rsid w:val="00112AE8"/>
    <w:rsid w:val="00112CD7"/>
    <w:rsid w:val="00113CF7"/>
    <w:rsid w:val="00113F9C"/>
    <w:rsid w:val="0011402D"/>
    <w:rsid w:val="00114462"/>
    <w:rsid w:val="00114553"/>
    <w:rsid w:val="00114A8C"/>
    <w:rsid w:val="00114D3B"/>
    <w:rsid w:val="00115033"/>
    <w:rsid w:val="001150A5"/>
    <w:rsid w:val="0011538F"/>
    <w:rsid w:val="00115468"/>
    <w:rsid w:val="00115A08"/>
    <w:rsid w:val="00116233"/>
    <w:rsid w:val="00116B22"/>
    <w:rsid w:val="0011783E"/>
    <w:rsid w:val="001178FE"/>
    <w:rsid w:val="00117942"/>
    <w:rsid w:val="00117C34"/>
    <w:rsid w:val="00117D9F"/>
    <w:rsid w:val="00117F2F"/>
    <w:rsid w:val="00120014"/>
    <w:rsid w:val="0012001F"/>
    <w:rsid w:val="00120211"/>
    <w:rsid w:val="00120DF7"/>
    <w:rsid w:val="00120E4E"/>
    <w:rsid w:val="00121623"/>
    <w:rsid w:val="00121910"/>
    <w:rsid w:val="00121DE3"/>
    <w:rsid w:val="00122E71"/>
    <w:rsid w:val="0012310A"/>
    <w:rsid w:val="001236F6"/>
    <w:rsid w:val="0012378C"/>
    <w:rsid w:val="00123CD7"/>
    <w:rsid w:val="0012435F"/>
    <w:rsid w:val="0012559B"/>
    <w:rsid w:val="00125673"/>
    <w:rsid w:val="00125915"/>
    <w:rsid w:val="00125BF3"/>
    <w:rsid w:val="0012609F"/>
    <w:rsid w:val="0012645A"/>
    <w:rsid w:val="00126477"/>
    <w:rsid w:val="001267B7"/>
    <w:rsid w:val="00126880"/>
    <w:rsid w:val="0012749E"/>
    <w:rsid w:val="00127858"/>
    <w:rsid w:val="00127A24"/>
    <w:rsid w:val="001305D1"/>
    <w:rsid w:val="00130C72"/>
    <w:rsid w:val="0013134E"/>
    <w:rsid w:val="001314F6"/>
    <w:rsid w:val="00131566"/>
    <w:rsid w:val="0013199F"/>
    <w:rsid w:val="00131A44"/>
    <w:rsid w:val="00132714"/>
    <w:rsid w:val="001328D9"/>
    <w:rsid w:val="00133760"/>
    <w:rsid w:val="00133A8C"/>
    <w:rsid w:val="00133B1D"/>
    <w:rsid w:val="00133F8D"/>
    <w:rsid w:val="00134504"/>
    <w:rsid w:val="001347FC"/>
    <w:rsid w:val="00134921"/>
    <w:rsid w:val="00134E44"/>
    <w:rsid w:val="00134F62"/>
    <w:rsid w:val="00135315"/>
    <w:rsid w:val="00135561"/>
    <w:rsid w:val="00135723"/>
    <w:rsid w:val="00135855"/>
    <w:rsid w:val="00135A89"/>
    <w:rsid w:val="0013601E"/>
    <w:rsid w:val="00136174"/>
    <w:rsid w:val="00136E5A"/>
    <w:rsid w:val="00136E99"/>
    <w:rsid w:val="00137266"/>
    <w:rsid w:val="00137A76"/>
    <w:rsid w:val="00140179"/>
    <w:rsid w:val="0014106E"/>
    <w:rsid w:val="001412A8"/>
    <w:rsid w:val="001414F1"/>
    <w:rsid w:val="001416A3"/>
    <w:rsid w:val="001418FE"/>
    <w:rsid w:val="00141BA5"/>
    <w:rsid w:val="001425B1"/>
    <w:rsid w:val="00142687"/>
    <w:rsid w:val="0014304A"/>
    <w:rsid w:val="001432E7"/>
    <w:rsid w:val="00143345"/>
    <w:rsid w:val="001435C0"/>
    <w:rsid w:val="001436FF"/>
    <w:rsid w:val="001437CA"/>
    <w:rsid w:val="0014402B"/>
    <w:rsid w:val="00145F6A"/>
    <w:rsid w:val="00146EEB"/>
    <w:rsid w:val="00146FB2"/>
    <w:rsid w:val="001474C0"/>
    <w:rsid w:val="00147B67"/>
    <w:rsid w:val="00147D9E"/>
    <w:rsid w:val="001501E6"/>
    <w:rsid w:val="001503AD"/>
    <w:rsid w:val="00150C34"/>
    <w:rsid w:val="00150D8A"/>
    <w:rsid w:val="00151992"/>
    <w:rsid w:val="00151C1D"/>
    <w:rsid w:val="001527EB"/>
    <w:rsid w:val="00152EB0"/>
    <w:rsid w:val="00153313"/>
    <w:rsid w:val="0015358E"/>
    <w:rsid w:val="00153667"/>
    <w:rsid w:val="00153884"/>
    <w:rsid w:val="001539EA"/>
    <w:rsid w:val="00153F58"/>
    <w:rsid w:val="00154035"/>
    <w:rsid w:val="00154BD1"/>
    <w:rsid w:val="001550C6"/>
    <w:rsid w:val="0015594C"/>
    <w:rsid w:val="00155B24"/>
    <w:rsid w:val="00155FE5"/>
    <w:rsid w:val="001573C2"/>
    <w:rsid w:val="00157596"/>
    <w:rsid w:val="00157F0F"/>
    <w:rsid w:val="00160DA9"/>
    <w:rsid w:val="00160E1E"/>
    <w:rsid w:val="00160E40"/>
    <w:rsid w:val="00161CA9"/>
    <w:rsid w:val="00161F68"/>
    <w:rsid w:val="00161F73"/>
    <w:rsid w:val="001620F5"/>
    <w:rsid w:val="001623A3"/>
    <w:rsid w:val="00162C0C"/>
    <w:rsid w:val="0016334C"/>
    <w:rsid w:val="001637CB"/>
    <w:rsid w:val="001639AF"/>
    <w:rsid w:val="00163C82"/>
    <w:rsid w:val="00163F63"/>
    <w:rsid w:val="00163F71"/>
    <w:rsid w:val="0016427A"/>
    <w:rsid w:val="00164445"/>
    <w:rsid w:val="00164694"/>
    <w:rsid w:val="00164886"/>
    <w:rsid w:val="00165230"/>
    <w:rsid w:val="0016532E"/>
    <w:rsid w:val="00165F26"/>
    <w:rsid w:val="001668F8"/>
    <w:rsid w:val="001669B6"/>
    <w:rsid w:val="00166AF2"/>
    <w:rsid w:val="00166F74"/>
    <w:rsid w:val="00167408"/>
    <w:rsid w:val="00167737"/>
    <w:rsid w:val="0016776A"/>
    <w:rsid w:val="00167FB6"/>
    <w:rsid w:val="0017038C"/>
    <w:rsid w:val="00170B28"/>
    <w:rsid w:val="001715CD"/>
    <w:rsid w:val="00171A7C"/>
    <w:rsid w:val="00171BEA"/>
    <w:rsid w:val="001724B0"/>
    <w:rsid w:val="00172D54"/>
    <w:rsid w:val="00172F71"/>
    <w:rsid w:val="001731CA"/>
    <w:rsid w:val="001733AA"/>
    <w:rsid w:val="00173755"/>
    <w:rsid w:val="00173D12"/>
    <w:rsid w:val="00173D37"/>
    <w:rsid w:val="001740C4"/>
    <w:rsid w:val="00175850"/>
    <w:rsid w:val="001769B2"/>
    <w:rsid w:val="0017716F"/>
    <w:rsid w:val="00177B1B"/>
    <w:rsid w:val="00177B95"/>
    <w:rsid w:val="00180300"/>
    <w:rsid w:val="00180343"/>
    <w:rsid w:val="00181BA2"/>
    <w:rsid w:val="001823BA"/>
    <w:rsid w:val="00182497"/>
    <w:rsid w:val="001826EC"/>
    <w:rsid w:val="0018283C"/>
    <w:rsid w:val="00182E41"/>
    <w:rsid w:val="0018332C"/>
    <w:rsid w:val="00183643"/>
    <w:rsid w:val="0018425F"/>
    <w:rsid w:val="00184285"/>
    <w:rsid w:val="00184678"/>
    <w:rsid w:val="00184851"/>
    <w:rsid w:val="00184C03"/>
    <w:rsid w:val="00184DBF"/>
    <w:rsid w:val="00185E79"/>
    <w:rsid w:val="00185FDD"/>
    <w:rsid w:val="0018690F"/>
    <w:rsid w:val="001875B2"/>
    <w:rsid w:val="0018760F"/>
    <w:rsid w:val="001876E3"/>
    <w:rsid w:val="00187C9B"/>
    <w:rsid w:val="00187E60"/>
    <w:rsid w:val="00187F30"/>
    <w:rsid w:val="001903C7"/>
    <w:rsid w:val="00190C96"/>
    <w:rsid w:val="00191471"/>
    <w:rsid w:val="00192194"/>
    <w:rsid w:val="0019262A"/>
    <w:rsid w:val="00192B5A"/>
    <w:rsid w:val="00192F61"/>
    <w:rsid w:val="00193793"/>
    <w:rsid w:val="00193F5A"/>
    <w:rsid w:val="00194769"/>
    <w:rsid w:val="0019492A"/>
    <w:rsid w:val="00194B53"/>
    <w:rsid w:val="00195319"/>
    <w:rsid w:val="0019572E"/>
    <w:rsid w:val="0019589C"/>
    <w:rsid w:val="0019618D"/>
    <w:rsid w:val="0019646D"/>
    <w:rsid w:val="0019648F"/>
    <w:rsid w:val="00196526"/>
    <w:rsid w:val="00196B05"/>
    <w:rsid w:val="00196C2F"/>
    <w:rsid w:val="0019713D"/>
    <w:rsid w:val="00197520"/>
    <w:rsid w:val="0019760E"/>
    <w:rsid w:val="001A04A4"/>
    <w:rsid w:val="001A054B"/>
    <w:rsid w:val="001A0D5A"/>
    <w:rsid w:val="001A138E"/>
    <w:rsid w:val="001A1625"/>
    <w:rsid w:val="001A16F2"/>
    <w:rsid w:val="001A1A8E"/>
    <w:rsid w:val="001A1AEF"/>
    <w:rsid w:val="001A1F25"/>
    <w:rsid w:val="001A2365"/>
    <w:rsid w:val="001A25BB"/>
    <w:rsid w:val="001A2AE8"/>
    <w:rsid w:val="001A353E"/>
    <w:rsid w:val="001A358A"/>
    <w:rsid w:val="001A3903"/>
    <w:rsid w:val="001A3AEA"/>
    <w:rsid w:val="001A4BDE"/>
    <w:rsid w:val="001A5560"/>
    <w:rsid w:val="001A5B18"/>
    <w:rsid w:val="001A5D42"/>
    <w:rsid w:val="001A5EFF"/>
    <w:rsid w:val="001A6191"/>
    <w:rsid w:val="001A63FA"/>
    <w:rsid w:val="001A66A7"/>
    <w:rsid w:val="001A6C42"/>
    <w:rsid w:val="001A6C78"/>
    <w:rsid w:val="001A7C5A"/>
    <w:rsid w:val="001A7F74"/>
    <w:rsid w:val="001B038C"/>
    <w:rsid w:val="001B0535"/>
    <w:rsid w:val="001B0543"/>
    <w:rsid w:val="001B06A4"/>
    <w:rsid w:val="001B0C16"/>
    <w:rsid w:val="001B1569"/>
    <w:rsid w:val="001B16CC"/>
    <w:rsid w:val="001B170B"/>
    <w:rsid w:val="001B19BE"/>
    <w:rsid w:val="001B1C32"/>
    <w:rsid w:val="001B1F3E"/>
    <w:rsid w:val="001B29A7"/>
    <w:rsid w:val="001B2A66"/>
    <w:rsid w:val="001B2B6D"/>
    <w:rsid w:val="001B30FD"/>
    <w:rsid w:val="001B32ED"/>
    <w:rsid w:val="001B3752"/>
    <w:rsid w:val="001B40D9"/>
    <w:rsid w:val="001B5A2A"/>
    <w:rsid w:val="001B5B0C"/>
    <w:rsid w:val="001B62A7"/>
    <w:rsid w:val="001B650B"/>
    <w:rsid w:val="001B7027"/>
    <w:rsid w:val="001B7858"/>
    <w:rsid w:val="001B787D"/>
    <w:rsid w:val="001B7D39"/>
    <w:rsid w:val="001C0B61"/>
    <w:rsid w:val="001C0C44"/>
    <w:rsid w:val="001C167B"/>
    <w:rsid w:val="001C1806"/>
    <w:rsid w:val="001C1983"/>
    <w:rsid w:val="001C1FD6"/>
    <w:rsid w:val="001C23E5"/>
    <w:rsid w:val="001C28C7"/>
    <w:rsid w:val="001C2C58"/>
    <w:rsid w:val="001C2EA6"/>
    <w:rsid w:val="001C2EFA"/>
    <w:rsid w:val="001C35A2"/>
    <w:rsid w:val="001C35D2"/>
    <w:rsid w:val="001C3A54"/>
    <w:rsid w:val="001C3DC6"/>
    <w:rsid w:val="001C403C"/>
    <w:rsid w:val="001C40EA"/>
    <w:rsid w:val="001C40EB"/>
    <w:rsid w:val="001C41D2"/>
    <w:rsid w:val="001C48EB"/>
    <w:rsid w:val="001C4A5D"/>
    <w:rsid w:val="001C4E75"/>
    <w:rsid w:val="001C5A3D"/>
    <w:rsid w:val="001C5B5E"/>
    <w:rsid w:val="001C5E62"/>
    <w:rsid w:val="001C5FF3"/>
    <w:rsid w:val="001C6795"/>
    <w:rsid w:val="001C68C0"/>
    <w:rsid w:val="001C69A4"/>
    <w:rsid w:val="001C70ED"/>
    <w:rsid w:val="001C79B2"/>
    <w:rsid w:val="001D0090"/>
    <w:rsid w:val="001D1509"/>
    <w:rsid w:val="001D1690"/>
    <w:rsid w:val="001D1AD5"/>
    <w:rsid w:val="001D1BBB"/>
    <w:rsid w:val="001D22F7"/>
    <w:rsid w:val="001D234E"/>
    <w:rsid w:val="001D2FD0"/>
    <w:rsid w:val="001D32F4"/>
    <w:rsid w:val="001D33E1"/>
    <w:rsid w:val="001D3632"/>
    <w:rsid w:val="001D38A8"/>
    <w:rsid w:val="001D3CD6"/>
    <w:rsid w:val="001D3E5C"/>
    <w:rsid w:val="001D4256"/>
    <w:rsid w:val="001D4C0C"/>
    <w:rsid w:val="001D5238"/>
    <w:rsid w:val="001D5C53"/>
    <w:rsid w:val="001D5C85"/>
    <w:rsid w:val="001D63BD"/>
    <w:rsid w:val="001D6425"/>
    <w:rsid w:val="001D6878"/>
    <w:rsid w:val="001D6AC6"/>
    <w:rsid w:val="001D6B62"/>
    <w:rsid w:val="001D6B90"/>
    <w:rsid w:val="001D710C"/>
    <w:rsid w:val="001D72CD"/>
    <w:rsid w:val="001D7768"/>
    <w:rsid w:val="001D77DD"/>
    <w:rsid w:val="001D78E3"/>
    <w:rsid w:val="001D7F7D"/>
    <w:rsid w:val="001E006D"/>
    <w:rsid w:val="001E0BCA"/>
    <w:rsid w:val="001E0DCF"/>
    <w:rsid w:val="001E1B19"/>
    <w:rsid w:val="001E1C20"/>
    <w:rsid w:val="001E1C9C"/>
    <w:rsid w:val="001E24E3"/>
    <w:rsid w:val="001E29E4"/>
    <w:rsid w:val="001E2A67"/>
    <w:rsid w:val="001E3408"/>
    <w:rsid w:val="001E357C"/>
    <w:rsid w:val="001E3771"/>
    <w:rsid w:val="001E497F"/>
    <w:rsid w:val="001E49D6"/>
    <w:rsid w:val="001E4F46"/>
    <w:rsid w:val="001E50A5"/>
    <w:rsid w:val="001E5BD9"/>
    <w:rsid w:val="001E607F"/>
    <w:rsid w:val="001E6D5F"/>
    <w:rsid w:val="001E6E08"/>
    <w:rsid w:val="001E7A25"/>
    <w:rsid w:val="001E7BD2"/>
    <w:rsid w:val="001E7EA3"/>
    <w:rsid w:val="001E7FDF"/>
    <w:rsid w:val="001F0EDB"/>
    <w:rsid w:val="001F1278"/>
    <w:rsid w:val="001F1947"/>
    <w:rsid w:val="001F1CE2"/>
    <w:rsid w:val="001F28B6"/>
    <w:rsid w:val="001F3A01"/>
    <w:rsid w:val="001F40D0"/>
    <w:rsid w:val="001F4238"/>
    <w:rsid w:val="001F47C9"/>
    <w:rsid w:val="001F4CAD"/>
    <w:rsid w:val="001F5358"/>
    <w:rsid w:val="001F5474"/>
    <w:rsid w:val="001F55AB"/>
    <w:rsid w:val="001F5A79"/>
    <w:rsid w:val="001F5BAD"/>
    <w:rsid w:val="001F5D35"/>
    <w:rsid w:val="001F6DA5"/>
    <w:rsid w:val="001F6F83"/>
    <w:rsid w:val="001F6F8A"/>
    <w:rsid w:val="001F76FE"/>
    <w:rsid w:val="00200001"/>
    <w:rsid w:val="00200620"/>
    <w:rsid w:val="0020092F"/>
    <w:rsid w:val="00201048"/>
    <w:rsid w:val="0020154E"/>
    <w:rsid w:val="00201617"/>
    <w:rsid w:val="00201BDA"/>
    <w:rsid w:val="00201EB8"/>
    <w:rsid w:val="00202495"/>
    <w:rsid w:val="0020255A"/>
    <w:rsid w:val="00202C3B"/>
    <w:rsid w:val="00202C6E"/>
    <w:rsid w:val="00203466"/>
    <w:rsid w:val="002034F6"/>
    <w:rsid w:val="00203ACE"/>
    <w:rsid w:val="00203CA3"/>
    <w:rsid w:val="002040D4"/>
    <w:rsid w:val="00204E8F"/>
    <w:rsid w:val="00204EB1"/>
    <w:rsid w:val="002052C8"/>
    <w:rsid w:val="0020661B"/>
    <w:rsid w:val="0020663C"/>
    <w:rsid w:val="00206945"/>
    <w:rsid w:val="0020699B"/>
    <w:rsid w:val="00206A15"/>
    <w:rsid w:val="00206C0D"/>
    <w:rsid w:val="00206E64"/>
    <w:rsid w:val="0020728B"/>
    <w:rsid w:val="00207465"/>
    <w:rsid w:val="00207FF7"/>
    <w:rsid w:val="0021030D"/>
    <w:rsid w:val="0021048E"/>
    <w:rsid w:val="00210833"/>
    <w:rsid w:val="00211F96"/>
    <w:rsid w:val="00211FC9"/>
    <w:rsid w:val="00212146"/>
    <w:rsid w:val="002123B3"/>
    <w:rsid w:val="002124B0"/>
    <w:rsid w:val="00212611"/>
    <w:rsid w:val="00212C1C"/>
    <w:rsid w:val="00212F8B"/>
    <w:rsid w:val="002133D3"/>
    <w:rsid w:val="00213847"/>
    <w:rsid w:val="002141E2"/>
    <w:rsid w:val="002145E5"/>
    <w:rsid w:val="002146C2"/>
    <w:rsid w:val="0021471E"/>
    <w:rsid w:val="00214743"/>
    <w:rsid w:val="00214839"/>
    <w:rsid w:val="00214FD8"/>
    <w:rsid w:val="00215752"/>
    <w:rsid w:val="0021596D"/>
    <w:rsid w:val="00215A3A"/>
    <w:rsid w:val="00215D1A"/>
    <w:rsid w:val="00215D37"/>
    <w:rsid w:val="0021610D"/>
    <w:rsid w:val="00216589"/>
    <w:rsid w:val="00216807"/>
    <w:rsid w:val="002168C5"/>
    <w:rsid w:val="00217155"/>
    <w:rsid w:val="0021741D"/>
    <w:rsid w:val="00217703"/>
    <w:rsid w:val="002178FE"/>
    <w:rsid w:val="00217B44"/>
    <w:rsid w:val="00217C2E"/>
    <w:rsid w:val="00217FAF"/>
    <w:rsid w:val="00220083"/>
    <w:rsid w:val="002201B1"/>
    <w:rsid w:val="002202FE"/>
    <w:rsid w:val="0022038F"/>
    <w:rsid w:val="002206AA"/>
    <w:rsid w:val="00220789"/>
    <w:rsid w:val="00220C3C"/>
    <w:rsid w:val="00221AAA"/>
    <w:rsid w:val="0022211A"/>
    <w:rsid w:val="00222787"/>
    <w:rsid w:val="00222B41"/>
    <w:rsid w:val="00222BEC"/>
    <w:rsid w:val="00222D10"/>
    <w:rsid w:val="00223177"/>
    <w:rsid w:val="00223589"/>
    <w:rsid w:val="00223B94"/>
    <w:rsid w:val="00223C57"/>
    <w:rsid w:val="00223CA7"/>
    <w:rsid w:val="002240D6"/>
    <w:rsid w:val="002241A7"/>
    <w:rsid w:val="00224ADA"/>
    <w:rsid w:val="00224BC6"/>
    <w:rsid w:val="00225003"/>
    <w:rsid w:val="00225D09"/>
    <w:rsid w:val="00226140"/>
    <w:rsid w:val="00226A43"/>
    <w:rsid w:val="00227183"/>
    <w:rsid w:val="00227254"/>
    <w:rsid w:val="002278EC"/>
    <w:rsid w:val="00230797"/>
    <w:rsid w:val="002307B2"/>
    <w:rsid w:val="00230C4F"/>
    <w:rsid w:val="00230FAD"/>
    <w:rsid w:val="002313BD"/>
    <w:rsid w:val="0023179D"/>
    <w:rsid w:val="00232814"/>
    <w:rsid w:val="00232F55"/>
    <w:rsid w:val="002331E0"/>
    <w:rsid w:val="00233383"/>
    <w:rsid w:val="002333AA"/>
    <w:rsid w:val="00233A7F"/>
    <w:rsid w:val="00233AA1"/>
    <w:rsid w:val="00233C76"/>
    <w:rsid w:val="00233D8B"/>
    <w:rsid w:val="00234154"/>
    <w:rsid w:val="002343C6"/>
    <w:rsid w:val="0023446D"/>
    <w:rsid w:val="002344E2"/>
    <w:rsid w:val="002347D3"/>
    <w:rsid w:val="00234A3D"/>
    <w:rsid w:val="00234A5E"/>
    <w:rsid w:val="00234F94"/>
    <w:rsid w:val="0023586F"/>
    <w:rsid w:val="002358A6"/>
    <w:rsid w:val="0023614B"/>
    <w:rsid w:val="002364E7"/>
    <w:rsid w:val="002366A6"/>
    <w:rsid w:val="00236C81"/>
    <w:rsid w:val="00236D1E"/>
    <w:rsid w:val="00237CD4"/>
    <w:rsid w:val="0024037B"/>
    <w:rsid w:val="002405D3"/>
    <w:rsid w:val="002407A3"/>
    <w:rsid w:val="0024081C"/>
    <w:rsid w:val="002409BD"/>
    <w:rsid w:val="00240FAB"/>
    <w:rsid w:val="00241799"/>
    <w:rsid w:val="0024286E"/>
    <w:rsid w:val="00242BBA"/>
    <w:rsid w:val="002430C5"/>
    <w:rsid w:val="0024358B"/>
    <w:rsid w:val="002436E5"/>
    <w:rsid w:val="00243837"/>
    <w:rsid w:val="0024399F"/>
    <w:rsid w:val="002439D1"/>
    <w:rsid w:val="002440BC"/>
    <w:rsid w:val="00244168"/>
    <w:rsid w:val="00244280"/>
    <w:rsid w:val="0024485B"/>
    <w:rsid w:val="002449D5"/>
    <w:rsid w:val="00244D6E"/>
    <w:rsid w:val="00244DC9"/>
    <w:rsid w:val="00244DE4"/>
    <w:rsid w:val="00244E92"/>
    <w:rsid w:val="00244F71"/>
    <w:rsid w:val="00246B47"/>
    <w:rsid w:val="00246B76"/>
    <w:rsid w:val="00246D3A"/>
    <w:rsid w:val="002473A9"/>
    <w:rsid w:val="002478AA"/>
    <w:rsid w:val="0025049F"/>
    <w:rsid w:val="00250B53"/>
    <w:rsid w:val="00250EAC"/>
    <w:rsid w:val="00251047"/>
    <w:rsid w:val="0025139D"/>
    <w:rsid w:val="00251944"/>
    <w:rsid w:val="00251EC9"/>
    <w:rsid w:val="00251FEF"/>
    <w:rsid w:val="00252066"/>
    <w:rsid w:val="00253104"/>
    <w:rsid w:val="002531E3"/>
    <w:rsid w:val="002536E0"/>
    <w:rsid w:val="002547F5"/>
    <w:rsid w:val="00254AA7"/>
    <w:rsid w:val="00254BF5"/>
    <w:rsid w:val="0025565E"/>
    <w:rsid w:val="00255E07"/>
    <w:rsid w:val="0025611C"/>
    <w:rsid w:val="002567AD"/>
    <w:rsid w:val="0025690A"/>
    <w:rsid w:val="00256D5E"/>
    <w:rsid w:val="0025735B"/>
    <w:rsid w:val="00257D35"/>
    <w:rsid w:val="0026003F"/>
    <w:rsid w:val="00260AAF"/>
    <w:rsid w:val="00260ED6"/>
    <w:rsid w:val="00261395"/>
    <w:rsid w:val="002616CA"/>
    <w:rsid w:val="0026184A"/>
    <w:rsid w:val="00261F45"/>
    <w:rsid w:val="00262008"/>
    <w:rsid w:val="00262D64"/>
    <w:rsid w:val="00262F32"/>
    <w:rsid w:val="0026349B"/>
    <w:rsid w:val="002637B5"/>
    <w:rsid w:val="00263828"/>
    <w:rsid w:val="00263B30"/>
    <w:rsid w:val="00264647"/>
    <w:rsid w:val="002648F3"/>
    <w:rsid w:val="0026500B"/>
    <w:rsid w:val="00265162"/>
    <w:rsid w:val="002651AD"/>
    <w:rsid w:val="00265343"/>
    <w:rsid w:val="00265349"/>
    <w:rsid w:val="0026539C"/>
    <w:rsid w:val="0026542E"/>
    <w:rsid w:val="00265530"/>
    <w:rsid w:val="00265B2F"/>
    <w:rsid w:val="00265C2C"/>
    <w:rsid w:val="00266D16"/>
    <w:rsid w:val="00267201"/>
    <w:rsid w:val="0026757D"/>
    <w:rsid w:val="00267C1B"/>
    <w:rsid w:val="00267FB6"/>
    <w:rsid w:val="00270194"/>
    <w:rsid w:val="0027049D"/>
    <w:rsid w:val="002705B7"/>
    <w:rsid w:val="00270D75"/>
    <w:rsid w:val="00270DF5"/>
    <w:rsid w:val="00271279"/>
    <w:rsid w:val="0027146B"/>
    <w:rsid w:val="002718A1"/>
    <w:rsid w:val="002718B3"/>
    <w:rsid w:val="00271E79"/>
    <w:rsid w:val="00271EDD"/>
    <w:rsid w:val="00271F7F"/>
    <w:rsid w:val="00272AE3"/>
    <w:rsid w:val="0027323C"/>
    <w:rsid w:val="0027367D"/>
    <w:rsid w:val="00273797"/>
    <w:rsid w:val="00273C50"/>
    <w:rsid w:val="00273E90"/>
    <w:rsid w:val="00274366"/>
    <w:rsid w:val="00274893"/>
    <w:rsid w:val="00274B99"/>
    <w:rsid w:val="00274D88"/>
    <w:rsid w:val="002755EA"/>
    <w:rsid w:val="00275C92"/>
    <w:rsid w:val="00275D46"/>
    <w:rsid w:val="00275F52"/>
    <w:rsid w:val="002767AD"/>
    <w:rsid w:val="002770E9"/>
    <w:rsid w:val="0027757E"/>
    <w:rsid w:val="002778C1"/>
    <w:rsid w:val="002778DE"/>
    <w:rsid w:val="0027792C"/>
    <w:rsid w:val="0028076F"/>
    <w:rsid w:val="00280770"/>
    <w:rsid w:val="00280FAD"/>
    <w:rsid w:val="00281388"/>
    <w:rsid w:val="00281D1C"/>
    <w:rsid w:val="00281E34"/>
    <w:rsid w:val="002820E5"/>
    <w:rsid w:val="002823E9"/>
    <w:rsid w:val="00283086"/>
    <w:rsid w:val="0028310B"/>
    <w:rsid w:val="00283D3D"/>
    <w:rsid w:val="002840F9"/>
    <w:rsid w:val="0028449D"/>
    <w:rsid w:val="00284548"/>
    <w:rsid w:val="00284614"/>
    <w:rsid w:val="00284968"/>
    <w:rsid w:val="00284F4D"/>
    <w:rsid w:val="002857DE"/>
    <w:rsid w:val="00285A7F"/>
    <w:rsid w:val="00285EAD"/>
    <w:rsid w:val="00286182"/>
    <w:rsid w:val="00286A5B"/>
    <w:rsid w:val="002873F8"/>
    <w:rsid w:val="00287695"/>
    <w:rsid w:val="00287994"/>
    <w:rsid w:val="002901E1"/>
    <w:rsid w:val="0029059C"/>
    <w:rsid w:val="002906A4"/>
    <w:rsid w:val="00290738"/>
    <w:rsid w:val="00290902"/>
    <w:rsid w:val="00291966"/>
    <w:rsid w:val="00291BF8"/>
    <w:rsid w:val="00291BFE"/>
    <w:rsid w:val="0029208D"/>
    <w:rsid w:val="0029221F"/>
    <w:rsid w:val="00292504"/>
    <w:rsid w:val="0029271C"/>
    <w:rsid w:val="00292BDE"/>
    <w:rsid w:val="00292C26"/>
    <w:rsid w:val="00292C8A"/>
    <w:rsid w:val="00292CD5"/>
    <w:rsid w:val="00293169"/>
    <w:rsid w:val="002933B9"/>
    <w:rsid w:val="00293E13"/>
    <w:rsid w:val="00293FC2"/>
    <w:rsid w:val="002944B6"/>
    <w:rsid w:val="002944F8"/>
    <w:rsid w:val="00294646"/>
    <w:rsid w:val="00294FEC"/>
    <w:rsid w:val="00295B6D"/>
    <w:rsid w:val="00295C98"/>
    <w:rsid w:val="00296405"/>
    <w:rsid w:val="002964E1"/>
    <w:rsid w:val="0029650F"/>
    <w:rsid w:val="0029715B"/>
    <w:rsid w:val="00297222"/>
    <w:rsid w:val="00297693"/>
    <w:rsid w:val="002A03AB"/>
    <w:rsid w:val="002A0EBF"/>
    <w:rsid w:val="002A14D9"/>
    <w:rsid w:val="002A169C"/>
    <w:rsid w:val="002A2170"/>
    <w:rsid w:val="002A2344"/>
    <w:rsid w:val="002A2861"/>
    <w:rsid w:val="002A2E25"/>
    <w:rsid w:val="002A2F6B"/>
    <w:rsid w:val="002A3D3C"/>
    <w:rsid w:val="002A3DBB"/>
    <w:rsid w:val="002A3E74"/>
    <w:rsid w:val="002A48CB"/>
    <w:rsid w:val="002A57FD"/>
    <w:rsid w:val="002A5912"/>
    <w:rsid w:val="002A5B07"/>
    <w:rsid w:val="002A5F60"/>
    <w:rsid w:val="002A6772"/>
    <w:rsid w:val="002A6BFA"/>
    <w:rsid w:val="002A6D02"/>
    <w:rsid w:val="002A738D"/>
    <w:rsid w:val="002A7887"/>
    <w:rsid w:val="002A78F4"/>
    <w:rsid w:val="002A7C82"/>
    <w:rsid w:val="002B07A1"/>
    <w:rsid w:val="002B0E9D"/>
    <w:rsid w:val="002B0EE3"/>
    <w:rsid w:val="002B1453"/>
    <w:rsid w:val="002B2D71"/>
    <w:rsid w:val="002B306C"/>
    <w:rsid w:val="002B3749"/>
    <w:rsid w:val="002B3B86"/>
    <w:rsid w:val="002B41BD"/>
    <w:rsid w:val="002B427C"/>
    <w:rsid w:val="002B4567"/>
    <w:rsid w:val="002B484B"/>
    <w:rsid w:val="002B4A40"/>
    <w:rsid w:val="002B4A99"/>
    <w:rsid w:val="002B4D4F"/>
    <w:rsid w:val="002B5EED"/>
    <w:rsid w:val="002B5F91"/>
    <w:rsid w:val="002B697E"/>
    <w:rsid w:val="002B758C"/>
    <w:rsid w:val="002B7606"/>
    <w:rsid w:val="002C112B"/>
    <w:rsid w:val="002C1714"/>
    <w:rsid w:val="002C1BC6"/>
    <w:rsid w:val="002C1FC7"/>
    <w:rsid w:val="002C1FCC"/>
    <w:rsid w:val="002C29BB"/>
    <w:rsid w:val="002C2ABE"/>
    <w:rsid w:val="002C2B50"/>
    <w:rsid w:val="002C3440"/>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703A"/>
    <w:rsid w:val="002C7DC4"/>
    <w:rsid w:val="002C7F79"/>
    <w:rsid w:val="002D0413"/>
    <w:rsid w:val="002D0F1C"/>
    <w:rsid w:val="002D0F65"/>
    <w:rsid w:val="002D2E93"/>
    <w:rsid w:val="002D3106"/>
    <w:rsid w:val="002D339E"/>
    <w:rsid w:val="002D33DB"/>
    <w:rsid w:val="002D364B"/>
    <w:rsid w:val="002D365F"/>
    <w:rsid w:val="002D3A1A"/>
    <w:rsid w:val="002D3B06"/>
    <w:rsid w:val="002D3C94"/>
    <w:rsid w:val="002D4810"/>
    <w:rsid w:val="002D481B"/>
    <w:rsid w:val="002D526A"/>
    <w:rsid w:val="002D5334"/>
    <w:rsid w:val="002D5358"/>
    <w:rsid w:val="002D5545"/>
    <w:rsid w:val="002D5B34"/>
    <w:rsid w:val="002D5D4E"/>
    <w:rsid w:val="002D5DE8"/>
    <w:rsid w:val="002D5EEF"/>
    <w:rsid w:val="002D666A"/>
    <w:rsid w:val="002D7018"/>
    <w:rsid w:val="002D744F"/>
    <w:rsid w:val="002D74D8"/>
    <w:rsid w:val="002D78A7"/>
    <w:rsid w:val="002D7DC0"/>
    <w:rsid w:val="002E048F"/>
    <w:rsid w:val="002E0969"/>
    <w:rsid w:val="002E0F4C"/>
    <w:rsid w:val="002E1653"/>
    <w:rsid w:val="002E175E"/>
    <w:rsid w:val="002E185B"/>
    <w:rsid w:val="002E1B5F"/>
    <w:rsid w:val="002E1EA9"/>
    <w:rsid w:val="002E2141"/>
    <w:rsid w:val="002E2665"/>
    <w:rsid w:val="002E2C7E"/>
    <w:rsid w:val="002E2C8D"/>
    <w:rsid w:val="002E2DF2"/>
    <w:rsid w:val="002E2F94"/>
    <w:rsid w:val="002E357F"/>
    <w:rsid w:val="002E3665"/>
    <w:rsid w:val="002E36CE"/>
    <w:rsid w:val="002E3D28"/>
    <w:rsid w:val="002E3E5E"/>
    <w:rsid w:val="002E4456"/>
    <w:rsid w:val="002E6237"/>
    <w:rsid w:val="002E72A3"/>
    <w:rsid w:val="002E72E6"/>
    <w:rsid w:val="002E7392"/>
    <w:rsid w:val="002E7875"/>
    <w:rsid w:val="002E7A3D"/>
    <w:rsid w:val="002F0371"/>
    <w:rsid w:val="002F0DB1"/>
    <w:rsid w:val="002F120C"/>
    <w:rsid w:val="002F1294"/>
    <w:rsid w:val="002F1F51"/>
    <w:rsid w:val="002F2125"/>
    <w:rsid w:val="002F2307"/>
    <w:rsid w:val="002F231E"/>
    <w:rsid w:val="002F254E"/>
    <w:rsid w:val="002F2598"/>
    <w:rsid w:val="002F25B1"/>
    <w:rsid w:val="002F27EF"/>
    <w:rsid w:val="002F2C77"/>
    <w:rsid w:val="002F330E"/>
    <w:rsid w:val="002F3351"/>
    <w:rsid w:val="002F3597"/>
    <w:rsid w:val="002F43F4"/>
    <w:rsid w:val="002F466A"/>
    <w:rsid w:val="002F489C"/>
    <w:rsid w:val="002F4C34"/>
    <w:rsid w:val="002F5151"/>
    <w:rsid w:val="002F5665"/>
    <w:rsid w:val="002F5786"/>
    <w:rsid w:val="002F58B1"/>
    <w:rsid w:val="002F5B1C"/>
    <w:rsid w:val="002F5E3F"/>
    <w:rsid w:val="002F67AB"/>
    <w:rsid w:val="002F6B84"/>
    <w:rsid w:val="002F7335"/>
    <w:rsid w:val="002F7C8B"/>
    <w:rsid w:val="00300933"/>
    <w:rsid w:val="00300D8B"/>
    <w:rsid w:val="003013E4"/>
    <w:rsid w:val="00301CFD"/>
    <w:rsid w:val="00302FB0"/>
    <w:rsid w:val="00303286"/>
    <w:rsid w:val="0030365D"/>
    <w:rsid w:val="00303F9B"/>
    <w:rsid w:val="00304061"/>
    <w:rsid w:val="003041F1"/>
    <w:rsid w:val="00304373"/>
    <w:rsid w:val="003044FB"/>
    <w:rsid w:val="00304C4A"/>
    <w:rsid w:val="00305612"/>
    <w:rsid w:val="00305828"/>
    <w:rsid w:val="00305A82"/>
    <w:rsid w:val="003060EB"/>
    <w:rsid w:val="00306637"/>
    <w:rsid w:val="00306B13"/>
    <w:rsid w:val="00306E06"/>
    <w:rsid w:val="003072DE"/>
    <w:rsid w:val="00307737"/>
    <w:rsid w:val="00310D48"/>
    <w:rsid w:val="003114FF"/>
    <w:rsid w:val="0031174B"/>
    <w:rsid w:val="00311A03"/>
    <w:rsid w:val="00311D1F"/>
    <w:rsid w:val="00311DC7"/>
    <w:rsid w:val="0031234F"/>
    <w:rsid w:val="0031290C"/>
    <w:rsid w:val="003130B7"/>
    <w:rsid w:val="00313513"/>
    <w:rsid w:val="0031351E"/>
    <w:rsid w:val="00313701"/>
    <w:rsid w:val="0031377D"/>
    <w:rsid w:val="0031413D"/>
    <w:rsid w:val="00314F2E"/>
    <w:rsid w:val="00315740"/>
    <w:rsid w:val="00315B0C"/>
    <w:rsid w:val="00315FE2"/>
    <w:rsid w:val="00316E5E"/>
    <w:rsid w:val="003175D2"/>
    <w:rsid w:val="00317C85"/>
    <w:rsid w:val="003200D1"/>
    <w:rsid w:val="003206D7"/>
    <w:rsid w:val="00320728"/>
    <w:rsid w:val="003209BF"/>
    <w:rsid w:val="00320CF0"/>
    <w:rsid w:val="00320EDD"/>
    <w:rsid w:val="003211E0"/>
    <w:rsid w:val="003213E5"/>
    <w:rsid w:val="003217F1"/>
    <w:rsid w:val="00321BA5"/>
    <w:rsid w:val="00321D3F"/>
    <w:rsid w:val="003220FA"/>
    <w:rsid w:val="0032241E"/>
    <w:rsid w:val="003224AA"/>
    <w:rsid w:val="00322660"/>
    <w:rsid w:val="00322877"/>
    <w:rsid w:val="003228CF"/>
    <w:rsid w:val="00322A1B"/>
    <w:rsid w:val="00322BCD"/>
    <w:rsid w:val="00322D6F"/>
    <w:rsid w:val="00322DC4"/>
    <w:rsid w:val="00322FF8"/>
    <w:rsid w:val="0032311F"/>
    <w:rsid w:val="00323181"/>
    <w:rsid w:val="00323215"/>
    <w:rsid w:val="0032367B"/>
    <w:rsid w:val="003239A9"/>
    <w:rsid w:val="003240DC"/>
    <w:rsid w:val="0032471F"/>
    <w:rsid w:val="00324A8B"/>
    <w:rsid w:val="00324D6A"/>
    <w:rsid w:val="0032527E"/>
    <w:rsid w:val="0032553B"/>
    <w:rsid w:val="00325982"/>
    <w:rsid w:val="00325ACB"/>
    <w:rsid w:val="00325F51"/>
    <w:rsid w:val="00326E22"/>
    <w:rsid w:val="003270CD"/>
    <w:rsid w:val="00327D3E"/>
    <w:rsid w:val="00327D71"/>
    <w:rsid w:val="00330243"/>
    <w:rsid w:val="003304FD"/>
    <w:rsid w:val="003305E3"/>
    <w:rsid w:val="00330947"/>
    <w:rsid w:val="00330A8E"/>
    <w:rsid w:val="00330BEE"/>
    <w:rsid w:val="003314D1"/>
    <w:rsid w:val="00331E8D"/>
    <w:rsid w:val="00331F3B"/>
    <w:rsid w:val="00332088"/>
    <w:rsid w:val="00332616"/>
    <w:rsid w:val="0033281D"/>
    <w:rsid w:val="00332F0B"/>
    <w:rsid w:val="00333223"/>
    <w:rsid w:val="003337F8"/>
    <w:rsid w:val="00333972"/>
    <w:rsid w:val="003339F9"/>
    <w:rsid w:val="00333A35"/>
    <w:rsid w:val="00333A85"/>
    <w:rsid w:val="00333DD1"/>
    <w:rsid w:val="0033484F"/>
    <w:rsid w:val="0033486A"/>
    <w:rsid w:val="00334D94"/>
    <w:rsid w:val="003350C8"/>
    <w:rsid w:val="00335350"/>
    <w:rsid w:val="00335527"/>
    <w:rsid w:val="003357AA"/>
    <w:rsid w:val="0033599C"/>
    <w:rsid w:val="00335B81"/>
    <w:rsid w:val="00336202"/>
    <w:rsid w:val="00336212"/>
    <w:rsid w:val="003363AF"/>
    <w:rsid w:val="003364A4"/>
    <w:rsid w:val="00336A2D"/>
    <w:rsid w:val="00336E13"/>
    <w:rsid w:val="00336EB7"/>
    <w:rsid w:val="003371A0"/>
    <w:rsid w:val="00337F5B"/>
    <w:rsid w:val="0034038C"/>
    <w:rsid w:val="003406E3"/>
    <w:rsid w:val="003414C5"/>
    <w:rsid w:val="0034200D"/>
    <w:rsid w:val="00342957"/>
    <w:rsid w:val="003432B8"/>
    <w:rsid w:val="00343556"/>
    <w:rsid w:val="00343F01"/>
    <w:rsid w:val="0034452F"/>
    <w:rsid w:val="003445A8"/>
    <w:rsid w:val="00344628"/>
    <w:rsid w:val="00344786"/>
    <w:rsid w:val="0034482E"/>
    <w:rsid w:val="00344BA6"/>
    <w:rsid w:val="00344C19"/>
    <w:rsid w:val="003451F9"/>
    <w:rsid w:val="003455B5"/>
    <w:rsid w:val="00345648"/>
    <w:rsid w:val="00345BEC"/>
    <w:rsid w:val="00345CB6"/>
    <w:rsid w:val="0034683D"/>
    <w:rsid w:val="00347698"/>
    <w:rsid w:val="00347F59"/>
    <w:rsid w:val="003505B2"/>
    <w:rsid w:val="00350A88"/>
    <w:rsid w:val="00350E50"/>
    <w:rsid w:val="0035144F"/>
    <w:rsid w:val="003516C2"/>
    <w:rsid w:val="00351DE7"/>
    <w:rsid w:val="00351FC7"/>
    <w:rsid w:val="00352904"/>
    <w:rsid w:val="00352BD7"/>
    <w:rsid w:val="00352CC9"/>
    <w:rsid w:val="00352CE9"/>
    <w:rsid w:val="00352D72"/>
    <w:rsid w:val="00353FE4"/>
    <w:rsid w:val="0035475C"/>
    <w:rsid w:val="003549BF"/>
    <w:rsid w:val="00354B0F"/>
    <w:rsid w:val="00354C06"/>
    <w:rsid w:val="00355270"/>
    <w:rsid w:val="0035559F"/>
    <w:rsid w:val="0035588F"/>
    <w:rsid w:val="00355CAC"/>
    <w:rsid w:val="00355EED"/>
    <w:rsid w:val="00356CE8"/>
    <w:rsid w:val="00356F1B"/>
    <w:rsid w:val="00357472"/>
    <w:rsid w:val="00357CEC"/>
    <w:rsid w:val="00357E2D"/>
    <w:rsid w:val="003607B0"/>
    <w:rsid w:val="00360F06"/>
    <w:rsid w:val="00361146"/>
    <w:rsid w:val="00361318"/>
    <w:rsid w:val="003616F4"/>
    <w:rsid w:val="00361842"/>
    <w:rsid w:val="00361D5A"/>
    <w:rsid w:val="00361DD8"/>
    <w:rsid w:val="00361F71"/>
    <w:rsid w:val="00361FB3"/>
    <w:rsid w:val="003622BC"/>
    <w:rsid w:val="00362402"/>
    <w:rsid w:val="00362906"/>
    <w:rsid w:val="00362C07"/>
    <w:rsid w:val="00362D68"/>
    <w:rsid w:val="0036355F"/>
    <w:rsid w:val="00363C14"/>
    <w:rsid w:val="003641B9"/>
    <w:rsid w:val="0036451B"/>
    <w:rsid w:val="003647B5"/>
    <w:rsid w:val="003647F1"/>
    <w:rsid w:val="00364CD3"/>
    <w:rsid w:val="00364DE4"/>
    <w:rsid w:val="00364ED1"/>
    <w:rsid w:val="00365030"/>
    <w:rsid w:val="00366044"/>
    <w:rsid w:val="003660CE"/>
    <w:rsid w:val="003667CC"/>
    <w:rsid w:val="00366E7F"/>
    <w:rsid w:val="003673D3"/>
    <w:rsid w:val="003677D4"/>
    <w:rsid w:val="00370321"/>
    <w:rsid w:val="0037085E"/>
    <w:rsid w:val="00370E43"/>
    <w:rsid w:val="00370F44"/>
    <w:rsid w:val="003710F7"/>
    <w:rsid w:val="0037123F"/>
    <w:rsid w:val="00371245"/>
    <w:rsid w:val="0037141F"/>
    <w:rsid w:val="00371420"/>
    <w:rsid w:val="003714F3"/>
    <w:rsid w:val="00371E44"/>
    <w:rsid w:val="00371F84"/>
    <w:rsid w:val="00372142"/>
    <w:rsid w:val="003722F4"/>
    <w:rsid w:val="0037304B"/>
    <w:rsid w:val="00373652"/>
    <w:rsid w:val="00373854"/>
    <w:rsid w:val="00373D45"/>
    <w:rsid w:val="00373DBE"/>
    <w:rsid w:val="00374D48"/>
    <w:rsid w:val="00375044"/>
    <w:rsid w:val="003751D6"/>
    <w:rsid w:val="0037547A"/>
    <w:rsid w:val="00375E79"/>
    <w:rsid w:val="00376285"/>
    <w:rsid w:val="00376877"/>
    <w:rsid w:val="00376ED6"/>
    <w:rsid w:val="00376F4C"/>
    <w:rsid w:val="0037730D"/>
    <w:rsid w:val="00380C05"/>
    <w:rsid w:val="00380E1D"/>
    <w:rsid w:val="0038109C"/>
    <w:rsid w:val="003811AD"/>
    <w:rsid w:val="003814FD"/>
    <w:rsid w:val="00381C35"/>
    <w:rsid w:val="00381E1D"/>
    <w:rsid w:val="00382542"/>
    <w:rsid w:val="0038287D"/>
    <w:rsid w:val="00382914"/>
    <w:rsid w:val="00382B19"/>
    <w:rsid w:val="00384536"/>
    <w:rsid w:val="00384819"/>
    <w:rsid w:val="003848D7"/>
    <w:rsid w:val="00384CD3"/>
    <w:rsid w:val="0038547B"/>
    <w:rsid w:val="00385569"/>
    <w:rsid w:val="00385B8A"/>
    <w:rsid w:val="00386813"/>
    <w:rsid w:val="003868BE"/>
    <w:rsid w:val="00386DB1"/>
    <w:rsid w:val="00387DFF"/>
    <w:rsid w:val="00390DC9"/>
    <w:rsid w:val="00391629"/>
    <w:rsid w:val="003919A9"/>
    <w:rsid w:val="00391FB7"/>
    <w:rsid w:val="00392217"/>
    <w:rsid w:val="0039244C"/>
    <w:rsid w:val="003925EB"/>
    <w:rsid w:val="0039260E"/>
    <w:rsid w:val="00392648"/>
    <w:rsid w:val="00392921"/>
    <w:rsid w:val="003929CC"/>
    <w:rsid w:val="00392B60"/>
    <w:rsid w:val="00392D97"/>
    <w:rsid w:val="003931DD"/>
    <w:rsid w:val="003938FA"/>
    <w:rsid w:val="00393B74"/>
    <w:rsid w:val="003945FB"/>
    <w:rsid w:val="0039463A"/>
    <w:rsid w:val="00394D99"/>
    <w:rsid w:val="00394F5E"/>
    <w:rsid w:val="00395495"/>
    <w:rsid w:val="0039561D"/>
    <w:rsid w:val="00395A5A"/>
    <w:rsid w:val="00395AF3"/>
    <w:rsid w:val="00396062"/>
    <w:rsid w:val="00396200"/>
    <w:rsid w:val="003967F2"/>
    <w:rsid w:val="0039709A"/>
    <w:rsid w:val="003A03DF"/>
    <w:rsid w:val="003A0B0C"/>
    <w:rsid w:val="003A160C"/>
    <w:rsid w:val="003A1CC8"/>
    <w:rsid w:val="003A2619"/>
    <w:rsid w:val="003A28BD"/>
    <w:rsid w:val="003A2C9F"/>
    <w:rsid w:val="003A2F72"/>
    <w:rsid w:val="003A345E"/>
    <w:rsid w:val="003A3B95"/>
    <w:rsid w:val="003A4597"/>
    <w:rsid w:val="003A4E87"/>
    <w:rsid w:val="003A4F2C"/>
    <w:rsid w:val="003A52F5"/>
    <w:rsid w:val="003A6462"/>
    <w:rsid w:val="003A6693"/>
    <w:rsid w:val="003A69EC"/>
    <w:rsid w:val="003A6A3D"/>
    <w:rsid w:val="003A6C2E"/>
    <w:rsid w:val="003A766E"/>
    <w:rsid w:val="003A7A33"/>
    <w:rsid w:val="003A7B19"/>
    <w:rsid w:val="003A7CC3"/>
    <w:rsid w:val="003B051A"/>
    <w:rsid w:val="003B05A3"/>
    <w:rsid w:val="003B06B7"/>
    <w:rsid w:val="003B0860"/>
    <w:rsid w:val="003B0F4C"/>
    <w:rsid w:val="003B12D5"/>
    <w:rsid w:val="003B151F"/>
    <w:rsid w:val="003B15A5"/>
    <w:rsid w:val="003B162D"/>
    <w:rsid w:val="003B1C8A"/>
    <w:rsid w:val="003B1D03"/>
    <w:rsid w:val="003B2BBE"/>
    <w:rsid w:val="003B2BCE"/>
    <w:rsid w:val="003B344F"/>
    <w:rsid w:val="003B366F"/>
    <w:rsid w:val="003B3710"/>
    <w:rsid w:val="003B3A47"/>
    <w:rsid w:val="003B3DC4"/>
    <w:rsid w:val="003B41F4"/>
    <w:rsid w:val="003B427F"/>
    <w:rsid w:val="003B42BE"/>
    <w:rsid w:val="003B492A"/>
    <w:rsid w:val="003B497E"/>
    <w:rsid w:val="003B4BB5"/>
    <w:rsid w:val="003B5121"/>
    <w:rsid w:val="003B5275"/>
    <w:rsid w:val="003B550A"/>
    <w:rsid w:val="003B5FE1"/>
    <w:rsid w:val="003B6082"/>
    <w:rsid w:val="003B6500"/>
    <w:rsid w:val="003B674B"/>
    <w:rsid w:val="003B6DF6"/>
    <w:rsid w:val="003B6FF5"/>
    <w:rsid w:val="003B73FC"/>
    <w:rsid w:val="003B7C3F"/>
    <w:rsid w:val="003B7D21"/>
    <w:rsid w:val="003B7DDA"/>
    <w:rsid w:val="003C0097"/>
    <w:rsid w:val="003C0134"/>
    <w:rsid w:val="003C0707"/>
    <w:rsid w:val="003C0742"/>
    <w:rsid w:val="003C0E97"/>
    <w:rsid w:val="003C11CF"/>
    <w:rsid w:val="003C13BE"/>
    <w:rsid w:val="003C1965"/>
    <w:rsid w:val="003C1A3F"/>
    <w:rsid w:val="003C202F"/>
    <w:rsid w:val="003C23C3"/>
    <w:rsid w:val="003C30CE"/>
    <w:rsid w:val="003C3381"/>
    <w:rsid w:val="003C34B6"/>
    <w:rsid w:val="003C39D5"/>
    <w:rsid w:val="003C3B31"/>
    <w:rsid w:val="003C3B3B"/>
    <w:rsid w:val="003C3E82"/>
    <w:rsid w:val="003C4482"/>
    <w:rsid w:val="003C489D"/>
    <w:rsid w:val="003C4C25"/>
    <w:rsid w:val="003C4E8E"/>
    <w:rsid w:val="003C54DD"/>
    <w:rsid w:val="003C5AE8"/>
    <w:rsid w:val="003C5B61"/>
    <w:rsid w:val="003C5D4D"/>
    <w:rsid w:val="003C6048"/>
    <w:rsid w:val="003C6211"/>
    <w:rsid w:val="003C6B33"/>
    <w:rsid w:val="003C6B62"/>
    <w:rsid w:val="003C6CD4"/>
    <w:rsid w:val="003C7631"/>
    <w:rsid w:val="003D0134"/>
    <w:rsid w:val="003D0518"/>
    <w:rsid w:val="003D069C"/>
    <w:rsid w:val="003D08B6"/>
    <w:rsid w:val="003D090A"/>
    <w:rsid w:val="003D0E1A"/>
    <w:rsid w:val="003D2230"/>
    <w:rsid w:val="003D2382"/>
    <w:rsid w:val="003D292B"/>
    <w:rsid w:val="003D2AE0"/>
    <w:rsid w:val="003D30DE"/>
    <w:rsid w:val="003D3116"/>
    <w:rsid w:val="003D32AE"/>
    <w:rsid w:val="003D3DF3"/>
    <w:rsid w:val="003D4256"/>
    <w:rsid w:val="003D4386"/>
    <w:rsid w:val="003D443A"/>
    <w:rsid w:val="003D45DD"/>
    <w:rsid w:val="003D4605"/>
    <w:rsid w:val="003D4893"/>
    <w:rsid w:val="003D528D"/>
    <w:rsid w:val="003D5376"/>
    <w:rsid w:val="003D558D"/>
    <w:rsid w:val="003D5E88"/>
    <w:rsid w:val="003D5EB4"/>
    <w:rsid w:val="003D633D"/>
    <w:rsid w:val="003D6979"/>
    <w:rsid w:val="003D6A15"/>
    <w:rsid w:val="003E01AA"/>
    <w:rsid w:val="003E0371"/>
    <w:rsid w:val="003E09EB"/>
    <w:rsid w:val="003E0C3E"/>
    <w:rsid w:val="003E14E8"/>
    <w:rsid w:val="003E1A44"/>
    <w:rsid w:val="003E1FD0"/>
    <w:rsid w:val="003E20D9"/>
    <w:rsid w:val="003E3BA4"/>
    <w:rsid w:val="003E3E52"/>
    <w:rsid w:val="003E4095"/>
    <w:rsid w:val="003E44A1"/>
    <w:rsid w:val="003E4564"/>
    <w:rsid w:val="003E48A8"/>
    <w:rsid w:val="003E52BE"/>
    <w:rsid w:val="003E578A"/>
    <w:rsid w:val="003E5BE6"/>
    <w:rsid w:val="003E613C"/>
    <w:rsid w:val="003E64B8"/>
    <w:rsid w:val="003E64E4"/>
    <w:rsid w:val="003E7129"/>
    <w:rsid w:val="003E71EE"/>
    <w:rsid w:val="003F01F7"/>
    <w:rsid w:val="003F09C7"/>
    <w:rsid w:val="003F0C6B"/>
    <w:rsid w:val="003F0DE1"/>
    <w:rsid w:val="003F0E07"/>
    <w:rsid w:val="003F1190"/>
    <w:rsid w:val="003F1632"/>
    <w:rsid w:val="003F1735"/>
    <w:rsid w:val="003F1F64"/>
    <w:rsid w:val="003F222C"/>
    <w:rsid w:val="003F2364"/>
    <w:rsid w:val="003F2570"/>
    <w:rsid w:val="003F29AD"/>
    <w:rsid w:val="003F2FB6"/>
    <w:rsid w:val="003F335C"/>
    <w:rsid w:val="003F3521"/>
    <w:rsid w:val="003F394F"/>
    <w:rsid w:val="003F42A9"/>
    <w:rsid w:val="003F4485"/>
    <w:rsid w:val="003F463B"/>
    <w:rsid w:val="003F482C"/>
    <w:rsid w:val="003F4A9C"/>
    <w:rsid w:val="003F4AEB"/>
    <w:rsid w:val="003F4B3F"/>
    <w:rsid w:val="003F4FE4"/>
    <w:rsid w:val="003F5237"/>
    <w:rsid w:val="003F54C5"/>
    <w:rsid w:val="003F562D"/>
    <w:rsid w:val="003F646D"/>
    <w:rsid w:val="003F6487"/>
    <w:rsid w:val="003F6A19"/>
    <w:rsid w:val="003F6AF5"/>
    <w:rsid w:val="003F790B"/>
    <w:rsid w:val="003F7CB8"/>
    <w:rsid w:val="00400075"/>
    <w:rsid w:val="00400266"/>
    <w:rsid w:val="00400278"/>
    <w:rsid w:val="0040052E"/>
    <w:rsid w:val="004012B5"/>
    <w:rsid w:val="004012F9"/>
    <w:rsid w:val="004013BC"/>
    <w:rsid w:val="004014B6"/>
    <w:rsid w:val="004014CA"/>
    <w:rsid w:val="00401741"/>
    <w:rsid w:val="00401AD8"/>
    <w:rsid w:val="00401C00"/>
    <w:rsid w:val="00401D30"/>
    <w:rsid w:val="004028B9"/>
    <w:rsid w:val="00402E64"/>
    <w:rsid w:val="004033B7"/>
    <w:rsid w:val="004034D7"/>
    <w:rsid w:val="0040384F"/>
    <w:rsid w:val="00403DB9"/>
    <w:rsid w:val="004047C8"/>
    <w:rsid w:val="00404C75"/>
    <w:rsid w:val="0040532B"/>
    <w:rsid w:val="00405538"/>
    <w:rsid w:val="004055BF"/>
    <w:rsid w:val="0040592B"/>
    <w:rsid w:val="004059A7"/>
    <w:rsid w:val="00405CC7"/>
    <w:rsid w:val="00405EF4"/>
    <w:rsid w:val="00406232"/>
    <w:rsid w:val="0040623A"/>
    <w:rsid w:val="0040667B"/>
    <w:rsid w:val="004071FC"/>
    <w:rsid w:val="004076A3"/>
    <w:rsid w:val="00410171"/>
    <w:rsid w:val="004103BF"/>
    <w:rsid w:val="00410641"/>
    <w:rsid w:val="00410733"/>
    <w:rsid w:val="0041083C"/>
    <w:rsid w:val="004110BC"/>
    <w:rsid w:val="0041113F"/>
    <w:rsid w:val="00411473"/>
    <w:rsid w:val="00411BFA"/>
    <w:rsid w:val="00411DF3"/>
    <w:rsid w:val="004123CC"/>
    <w:rsid w:val="004124DE"/>
    <w:rsid w:val="00412621"/>
    <w:rsid w:val="004127F9"/>
    <w:rsid w:val="004129C5"/>
    <w:rsid w:val="00412E7A"/>
    <w:rsid w:val="00413BD9"/>
    <w:rsid w:val="00413C87"/>
    <w:rsid w:val="00413DC1"/>
    <w:rsid w:val="00413E4A"/>
    <w:rsid w:val="00413F73"/>
    <w:rsid w:val="00414744"/>
    <w:rsid w:val="004147D0"/>
    <w:rsid w:val="00415163"/>
    <w:rsid w:val="004156AA"/>
    <w:rsid w:val="00415A2B"/>
    <w:rsid w:val="00415FE6"/>
    <w:rsid w:val="00416173"/>
    <w:rsid w:val="004161F5"/>
    <w:rsid w:val="004172C0"/>
    <w:rsid w:val="0041747B"/>
    <w:rsid w:val="00417540"/>
    <w:rsid w:val="00417A60"/>
    <w:rsid w:val="00417B3C"/>
    <w:rsid w:val="00420959"/>
    <w:rsid w:val="00420E93"/>
    <w:rsid w:val="0042120B"/>
    <w:rsid w:val="00421863"/>
    <w:rsid w:val="00421EAC"/>
    <w:rsid w:val="0042204C"/>
    <w:rsid w:val="00422067"/>
    <w:rsid w:val="0042218E"/>
    <w:rsid w:val="004226DE"/>
    <w:rsid w:val="0042290E"/>
    <w:rsid w:val="0042305B"/>
    <w:rsid w:val="00423171"/>
    <w:rsid w:val="004236F7"/>
    <w:rsid w:val="0042376E"/>
    <w:rsid w:val="0042419B"/>
    <w:rsid w:val="0042471F"/>
    <w:rsid w:val="00424BEA"/>
    <w:rsid w:val="00424D7C"/>
    <w:rsid w:val="00425DB9"/>
    <w:rsid w:val="00425F1E"/>
    <w:rsid w:val="00425FBF"/>
    <w:rsid w:val="00425FD0"/>
    <w:rsid w:val="00425FF2"/>
    <w:rsid w:val="00426080"/>
    <w:rsid w:val="004263EF"/>
    <w:rsid w:val="00426421"/>
    <w:rsid w:val="0042642E"/>
    <w:rsid w:val="00426C5A"/>
    <w:rsid w:val="00426E0F"/>
    <w:rsid w:val="0042734E"/>
    <w:rsid w:val="004273F5"/>
    <w:rsid w:val="00427552"/>
    <w:rsid w:val="00427624"/>
    <w:rsid w:val="00427941"/>
    <w:rsid w:val="00430534"/>
    <w:rsid w:val="004305FE"/>
    <w:rsid w:val="00430689"/>
    <w:rsid w:val="00430D81"/>
    <w:rsid w:val="00430DA4"/>
    <w:rsid w:val="0043119D"/>
    <w:rsid w:val="0043133F"/>
    <w:rsid w:val="00431984"/>
    <w:rsid w:val="00431F9E"/>
    <w:rsid w:val="00432234"/>
    <w:rsid w:val="00432AE4"/>
    <w:rsid w:val="00432EC5"/>
    <w:rsid w:val="00432F23"/>
    <w:rsid w:val="00432F25"/>
    <w:rsid w:val="004331C2"/>
    <w:rsid w:val="004331F2"/>
    <w:rsid w:val="00433FB8"/>
    <w:rsid w:val="00434501"/>
    <w:rsid w:val="0043465F"/>
    <w:rsid w:val="00434A03"/>
    <w:rsid w:val="00434A9F"/>
    <w:rsid w:val="00434D4E"/>
    <w:rsid w:val="00435796"/>
    <w:rsid w:val="00435B51"/>
    <w:rsid w:val="00435BEE"/>
    <w:rsid w:val="00435DC7"/>
    <w:rsid w:val="00435EDD"/>
    <w:rsid w:val="00436585"/>
    <w:rsid w:val="00436BE0"/>
    <w:rsid w:val="004374F3"/>
    <w:rsid w:val="004376D6"/>
    <w:rsid w:val="00437B8A"/>
    <w:rsid w:val="0044092C"/>
    <w:rsid w:val="00440A56"/>
    <w:rsid w:val="00440C74"/>
    <w:rsid w:val="00440F15"/>
    <w:rsid w:val="00440F5C"/>
    <w:rsid w:val="0044102C"/>
    <w:rsid w:val="0044145B"/>
    <w:rsid w:val="00441595"/>
    <w:rsid w:val="0044197D"/>
    <w:rsid w:val="00441F97"/>
    <w:rsid w:val="00442051"/>
    <w:rsid w:val="0044257D"/>
    <w:rsid w:val="00442E7C"/>
    <w:rsid w:val="00443495"/>
    <w:rsid w:val="00443700"/>
    <w:rsid w:val="0044380C"/>
    <w:rsid w:val="00443DA6"/>
    <w:rsid w:val="0044413F"/>
    <w:rsid w:val="0044491C"/>
    <w:rsid w:val="00444D5A"/>
    <w:rsid w:val="00444F23"/>
    <w:rsid w:val="00444F95"/>
    <w:rsid w:val="004458E1"/>
    <w:rsid w:val="0044597C"/>
    <w:rsid w:val="004459F3"/>
    <w:rsid w:val="0044660C"/>
    <w:rsid w:val="00446716"/>
    <w:rsid w:val="00446BB5"/>
    <w:rsid w:val="00447132"/>
    <w:rsid w:val="00447530"/>
    <w:rsid w:val="004477B8"/>
    <w:rsid w:val="004478B1"/>
    <w:rsid w:val="00447939"/>
    <w:rsid w:val="00450045"/>
    <w:rsid w:val="004502E7"/>
    <w:rsid w:val="00450D40"/>
    <w:rsid w:val="004514E6"/>
    <w:rsid w:val="00451514"/>
    <w:rsid w:val="00451941"/>
    <w:rsid w:val="00451BF4"/>
    <w:rsid w:val="00451C69"/>
    <w:rsid w:val="00451EE0"/>
    <w:rsid w:val="00452F62"/>
    <w:rsid w:val="00453350"/>
    <w:rsid w:val="00453C0C"/>
    <w:rsid w:val="00453FB9"/>
    <w:rsid w:val="00454D20"/>
    <w:rsid w:val="00454D6D"/>
    <w:rsid w:val="00455D5F"/>
    <w:rsid w:val="0045603B"/>
    <w:rsid w:val="004566B1"/>
    <w:rsid w:val="00456E9C"/>
    <w:rsid w:val="0045726F"/>
    <w:rsid w:val="00457B1D"/>
    <w:rsid w:val="00457BCC"/>
    <w:rsid w:val="00460087"/>
    <w:rsid w:val="004601DE"/>
    <w:rsid w:val="004602D2"/>
    <w:rsid w:val="00460500"/>
    <w:rsid w:val="00460519"/>
    <w:rsid w:val="0046065C"/>
    <w:rsid w:val="0046103D"/>
    <w:rsid w:val="0046163C"/>
    <w:rsid w:val="0046175D"/>
    <w:rsid w:val="004617EB"/>
    <w:rsid w:val="00461A19"/>
    <w:rsid w:val="00461CDB"/>
    <w:rsid w:val="0046284E"/>
    <w:rsid w:val="004632BD"/>
    <w:rsid w:val="004634E8"/>
    <w:rsid w:val="0046368D"/>
    <w:rsid w:val="00463A6B"/>
    <w:rsid w:val="00463E56"/>
    <w:rsid w:val="004643E5"/>
    <w:rsid w:val="004644C8"/>
    <w:rsid w:val="00464977"/>
    <w:rsid w:val="00464F9E"/>
    <w:rsid w:val="004664EB"/>
    <w:rsid w:val="00466732"/>
    <w:rsid w:val="00466842"/>
    <w:rsid w:val="00466BC9"/>
    <w:rsid w:val="00467420"/>
    <w:rsid w:val="004679C6"/>
    <w:rsid w:val="00467AD0"/>
    <w:rsid w:val="004704C4"/>
    <w:rsid w:val="004704DC"/>
    <w:rsid w:val="00470ABE"/>
    <w:rsid w:val="00470BC7"/>
    <w:rsid w:val="00470BFC"/>
    <w:rsid w:val="00471070"/>
    <w:rsid w:val="00471174"/>
    <w:rsid w:val="00471765"/>
    <w:rsid w:val="004718C9"/>
    <w:rsid w:val="00471BAF"/>
    <w:rsid w:val="004723A0"/>
    <w:rsid w:val="00473AA7"/>
    <w:rsid w:val="00473BE8"/>
    <w:rsid w:val="00474248"/>
    <w:rsid w:val="00474610"/>
    <w:rsid w:val="004747C6"/>
    <w:rsid w:val="004748C5"/>
    <w:rsid w:val="00474E19"/>
    <w:rsid w:val="004753D5"/>
    <w:rsid w:val="004753EB"/>
    <w:rsid w:val="004754DC"/>
    <w:rsid w:val="0047555E"/>
    <w:rsid w:val="00475712"/>
    <w:rsid w:val="0047586E"/>
    <w:rsid w:val="00475ECC"/>
    <w:rsid w:val="004762E6"/>
    <w:rsid w:val="00476C12"/>
    <w:rsid w:val="00476CE1"/>
    <w:rsid w:val="004776E2"/>
    <w:rsid w:val="00477A6A"/>
    <w:rsid w:val="00477C94"/>
    <w:rsid w:val="004801A7"/>
    <w:rsid w:val="00480F3A"/>
    <w:rsid w:val="004810D2"/>
    <w:rsid w:val="004814EF"/>
    <w:rsid w:val="0048163F"/>
    <w:rsid w:val="0048167D"/>
    <w:rsid w:val="0048182A"/>
    <w:rsid w:val="0048183A"/>
    <w:rsid w:val="004818AC"/>
    <w:rsid w:val="0048228A"/>
    <w:rsid w:val="004826E3"/>
    <w:rsid w:val="004831AA"/>
    <w:rsid w:val="00483484"/>
    <w:rsid w:val="00483597"/>
    <w:rsid w:val="004836A9"/>
    <w:rsid w:val="0048399D"/>
    <w:rsid w:val="00484177"/>
    <w:rsid w:val="00484266"/>
    <w:rsid w:val="00484D91"/>
    <w:rsid w:val="00484E60"/>
    <w:rsid w:val="004850C6"/>
    <w:rsid w:val="004850EB"/>
    <w:rsid w:val="00485146"/>
    <w:rsid w:val="0048528D"/>
    <w:rsid w:val="00485E51"/>
    <w:rsid w:val="00486697"/>
    <w:rsid w:val="004866F3"/>
    <w:rsid w:val="00486C35"/>
    <w:rsid w:val="00487042"/>
    <w:rsid w:val="004870DA"/>
    <w:rsid w:val="004873B6"/>
    <w:rsid w:val="00487903"/>
    <w:rsid w:val="00487E44"/>
    <w:rsid w:val="004902F4"/>
    <w:rsid w:val="00490653"/>
    <w:rsid w:val="00490955"/>
    <w:rsid w:val="00490C3A"/>
    <w:rsid w:val="00490EBC"/>
    <w:rsid w:val="00492062"/>
    <w:rsid w:val="00492FEC"/>
    <w:rsid w:val="004934A3"/>
    <w:rsid w:val="00493586"/>
    <w:rsid w:val="00493DE6"/>
    <w:rsid w:val="00494005"/>
    <w:rsid w:val="0049409B"/>
    <w:rsid w:val="00494162"/>
    <w:rsid w:val="004941E8"/>
    <w:rsid w:val="004943BE"/>
    <w:rsid w:val="004943CB"/>
    <w:rsid w:val="004946AD"/>
    <w:rsid w:val="004949D3"/>
    <w:rsid w:val="00495C80"/>
    <w:rsid w:val="00495CB9"/>
    <w:rsid w:val="00496705"/>
    <w:rsid w:val="00496E23"/>
    <w:rsid w:val="0049700B"/>
    <w:rsid w:val="004972F2"/>
    <w:rsid w:val="004976E7"/>
    <w:rsid w:val="00497ABA"/>
    <w:rsid w:val="00497EB8"/>
    <w:rsid w:val="00497EE0"/>
    <w:rsid w:val="004A034E"/>
    <w:rsid w:val="004A0BDB"/>
    <w:rsid w:val="004A0E97"/>
    <w:rsid w:val="004A0FD5"/>
    <w:rsid w:val="004A11EB"/>
    <w:rsid w:val="004A128D"/>
    <w:rsid w:val="004A14B0"/>
    <w:rsid w:val="004A15B1"/>
    <w:rsid w:val="004A196E"/>
    <w:rsid w:val="004A1BF7"/>
    <w:rsid w:val="004A1E3B"/>
    <w:rsid w:val="004A22DC"/>
    <w:rsid w:val="004A2635"/>
    <w:rsid w:val="004A280B"/>
    <w:rsid w:val="004A28BD"/>
    <w:rsid w:val="004A2BBF"/>
    <w:rsid w:val="004A3871"/>
    <w:rsid w:val="004A3B4A"/>
    <w:rsid w:val="004A3C35"/>
    <w:rsid w:val="004A421F"/>
    <w:rsid w:val="004A43DD"/>
    <w:rsid w:val="004A449C"/>
    <w:rsid w:val="004A454F"/>
    <w:rsid w:val="004A4B62"/>
    <w:rsid w:val="004A5A3C"/>
    <w:rsid w:val="004A5CE2"/>
    <w:rsid w:val="004A5D48"/>
    <w:rsid w:val="004A5E60"/>
    <w:rsid w:val="004A67F7"/>
    <w:rsid w:val="004A7426"/>
    <w:rsid w:val="004A78CB"/>
    <w:rsid w:val="004A7BA5"/>
    <w:rsid w:val="004B0299"/>
    <w:rsid w:val="004B095D"/>
    <w:rsid w:val="004B1B12"/>
    <w:rsid w:val="004B1E8D"/>
    <w:rsid w:val="004B2021"/>
    <w:rsid w:val="004B217B"/>
    <w:rsid w:val="004B29E6"/>
    <w:rsid w:val="004B2C9F"/>
    <w:rsid w:val="004B3C53"/>
    <w:rsid w:val="004B3EB5"/>
    <w:rsid w:val="004B4258"/>
    <w:rsid w:val="004B4CBF"/>
    <w:rsid w:val="004B4EA4"/>
    <w:rsid w:val="004B57BB"/>
    <w:rsid w:val="004B57EE"/>
    <w:rsid w:val="004B595E"/>
    <w:rsid w:val="004B637C"/>
    <w:rsid w:val="004B63FD"/>
    <w:rsid w:val="004B6415"/>
    <w:rsid w:val="004B79C7"/>
    <w:rsid w:val="004C04AE"/>
    <w:rsid w:val="004C093E"/>
    <w:rsid w:val="004C14BA"/>
    <w:rsid w:val="004C15E5"/>
    <w:rsid w:val="004C1655"/>
    <w:rsid w:val="004C16EC"/>
    <w:rsid w:val="004C20BD"/>
    <w:rsid w:val="004C22B1"/>
    <w:rsid w:val="004C250D"/>
    <w:rsid w:val="004C2541"/>
    <w:rsid w:val="004C2691"/>
    <w:rsid w:val="004C2872"/>
    <w:rsid w:val="004C2A1A"/>
    <w:rsid w:val="004C2AE5"/>
    <w:rsid w:val="004C3362"/>
    <w:rsid w:val="004C45BC"/>
    <w:rsid w:val="004C4798"/>
    <w:rsid w:val="004C487C"/>
    <w:rsid w:val="004C4929"/>
    <w:rsid w:val="004C5221"/>
    <w:rsid w:val="004C5296"/>
    <w:rsid w:val="004C52F7"/>
    <w:rsid w:val="004C558E"/>
    <w:rsid w:val="004C5F66"/>
    <w:rsid w:val="004C6CF4"/>
    <w:rsid w:val="004C6E06"/>
    <w:rsid w:val="004C6E30"/>
    <w:rsid w:val="004C70C1"/>
    <w:rsid w:val="004C7307"/>
    <w:rsid w:val="004C79D5"/>
    <w:rsid w:val="004D0344"/>
    <w:rsid w:val="004D0F1C"/>
    <w:rsid w:val="004D1990"/>
    <w:rsid w:val="004D1E4F"/>
    <w:rsid w:val="004D2AAB"/>
    <w:rsid w:val="004D32DE"/>
    <w:rsid w:val="004D34FB"/>
    <w:rsid w:val="004D37BD"/>
    <w:rsid w:val="004D38C0"/>
    <w:rsid w:val="004D3A5C"/>
    <w:rsid w:val="004D3F9A"/>
    <w:rsid w:val="004D469C"/>
    <w:rsid w:val="004D4BCC"/>
    <w:rsid w:val="004D56C7"/>
    <w:rsid w:val="004D56E9"/>
    <w:rsid w:val="004D5780"/>
    <w:rsid w:val="004D5A45"/>
    <w:rsid w:val="004D5B8E"/>
    <w:rsid w:val="004D5D4A"/>
    <w:rsid w:val="004D660B"/>
    <w:rsid w:val="004D69EA"/>
    <w:rsid w:val="004D6E49"/>
    <w:rsid w:val="004D70E0"/>
    <w:rsid w:val="004D721B"/>
    <w:rsid w:val="004D740B"/>
    <w:rsid w:val="004D74C9"/>
    <w:rsid w:val="004D7673"/>
    <w:rsid w:val="004E03A1"/>
    <w:rsid w:val="004E04B9"/>
    <w:rsid w:val="004E0F0F"/>
    <w:rsid w:val="004E1EDC"/>
    <w:rsid w:val="004E20A9"/>
    <w:rsid w:val="004E2530"/>
    <w:rsid w:val="004E2678"/>
    <w:rsid w:val="004E2A3B"/>
    <w:rsid w:val="004E2A6B"/>
    <w:rsid w:val="004E3138"/>
    <w:rsid w:val="004E35F6"/>
    <w:rsid w:val="004E377C"/>
    <w:rsid w:val="004E39F1"/>
    <w:rsid w:val="004E3BE2"/>
    <w:rsid w:val="004E3CE3"/>
    <w:rsid w:val="004E3E94"/>
    <w:rsid w:val="004E400F"/>
    <w:rsid w:val="004E4514"/>
    <w:rsid w:val="004E4F45"/>
    <w:rsid w:val="004E59A9"/>
    <w:rsid w:val="004E625F"/>
    <w:rsid w:val="004E6513"/>
    <w:rsid w:val="004E65A0"/>
    <w:rsid w:val="004E768C"/>
    <w:rsid w:val="004E769E"/>
    <w:rsid w:val="004E781B"/>
    <w:rsid w:val="004F0463"/>
    <w:rsid w:val="004F076A"/>
    <w:rsid w:val="004F0874"/>
    <w:rsid w:val="004F09D1"/>
    <w:rsid w:val="004F0BE0"/>
    <w:rsid w:val="004F1113"/>
    <w:rsid w:val="004F144A"/>
    <w:rsid w:val="004F1A49"/>
    <w:rsid w:val="004F1AA9"/>
    <w:rsid w:val="004F2076"/>
    <w:rsid w:val="004F26F2"/>
    <w:rsid w:val="004F2C07"/>
    <w:rsid w:val="004F2C60"/>
    <w:rsid w:val="004F32A3"/>
    <w:rsid w:val="004F35CF"/>
    <w:rsid w:val="004F389B"/>
    <w:rsid w:val="004F3CB3"/>
    <w:rsid w:val="004F3D13"/>
    <w:rsid w:val="004F3EAF"/>
    <w:rsid w:val="004F44BE"/>
    <w:rsid w:val="004F4503"/>
    <w:rsid w:val="004F4589"/>
    <w:rsid w:val="004F50CC"/>
    <w:rsid w:val="004F5B3C"/>
    <w:rsid w:val="004F5DDE"/>
    <w:rsid w:val="004F6685"/>
    <w:rsid w:val="004F6827"/>
    <w:rsid w:val="004F689F"/>
    <w:rsid w:val="004F70B9"/>
    <w:rsid w:val="005002B6"/>
    <w:rsid w:val="005003F7"/>
    <w:rsid w:val="00500D5B"/>
    <w:rsid w:val="00500D6B"/>
    <w:rsid w:val="00500DD3"/>
    <w:rsid w:val="00500F2E"/>
    <w:rsid w:val="00501053"/>
    <w:rsid w:val="005010C4"/>
    <w:rsid w:val="00501801"/>
    <w:rsid w:val="00501821"/>
    <w:rsid w:val="00501F25"/>
    <w:rsid w:val="0050261C"/>
    <w:rsid w:val="00503F3C"/>
    <w:rsid w:val="005040E3"/>
    <w:rsid w:val="00504D04"/>
    <w:rsid w:val="0050567F"/>
    <w:rsid w:val="005058EE"/>
    <w:rsid w:val="00505910"/>
    <w:rsid w:val="00505BBA"/>
    <w:rsid w:val="00505C68"/>
    <w:rsid w:val="005066F8"/>
    <w:rsid w:val="00506B4C"/>
    <w:rsid w:val="00506D5A"/>
    <w:rsid w:val="00506E96"/>
    <w:rsid w:val="0050728C"/>
    <w:rsid w:val="0050733F"/>
    <w:rsid w:val="005074B3"/>
    <w:rsid w:val="00507812"/>
    <w:rsid w:val="0050787F"/>
    <w:rsid w:val="00507921"/>
    <w:rsid w:val="00507A9A"/>
    <w:rsid w:val="00507D49"/>
    <w:rsid w:val="005100B4"/>
    <w:rsid w:val="00510533"/>
    <w:rsid w:val="00510B08"/>
    <w:rsid w:val="00510BE2"/>
    <w:rsid w:val="00510E9D"/>
    <w:rsid w:val="00511409"/>
    <w:rsid w:val="00511713"/>
    <w:rsid w:val="005118E1"/>
    <w:rsid w:val="00511FA3"/>
    <w:rsid w:val="005120CF"/>
    <w:rsid w:val="005128F3"/>
    <w:rsid w:val="00512D0D"/>
    <w:rsid w:val="00512F2B"/>
    <w:rsid w:val="0051333C"/>
    <w:rsid w:val="00513A5C"/>
    <w:rsid w:val="00513C44"/>
    <w:rsid w:val="00514359"/>
    <w:rsid w:val="0051478D"/>
    <w:rsid w:val="00514850"/>
    <w:rsid w:val="005154C3"/>
    <w:rsid w:val="00515D54"/>
    <w:rsid w:val="0051696E"/>
    <w:rsid w:val="005175D3"/>
    <w:rsid w:val="005177E9"/>
    <w:rsid w:val="00517E1B"/>
    <w:rsid w:val="0052024E"/>
    <w:rsid w:val="005205D5"/>
    <w:rsid w:val="005208B0"/>
    <w:rsid w:val="00520956"/>
    <w:rsid w:val="00520B0C"/>
    <w:rsid w:val="005216C5"/>
    <w:rsid w:val="00521742"/>
    <w:rsid w:val="00521A51"/>
    <w:rsid w:val="0052217A"/>
    <w:rsid w:val="005226B2"/>
    <w:rsid w:val="00523DBF"/>
    <w:rsid w:val="00523FE5"/>
    <w:rsid w:val="00524157"/>
    <w:rsid w:val="00524DF1"/>
    <w:rsid w:val="00525269"/>
    <w:rsid w:val="00525860"/>
    <w:rsid w:val="00525F11"/>
    <w:rsid w:val="005261CF"/>
    <w:rsid w:val="005263B0"/>
    <w:rsid w:val="005277EF"/>
    <w:rsid w:val="0052789E"/>
    <w:rsid w:val="0053032C"/>
    <w:rsid w:val="0053081F"/>
    <w:rsid w:val="005308D5"/>
    <w:rsid w:val="00530EB4"/>
    <w:rsid w:val="005311A0"/>
    <w:rsid w:val="0053121C"/>
    <w:rsid w:val="005313F5"/>
    <w:rsid w:val="00531D2B"/>
    <w:rsid w:val="00531E85"/>
    <w:rsid w:val="0053325C"/>
    <w:rsid w:val="00533638"/>
    <w:rsid w:val="005336A3"/>
    <w:rsid w:val="00533713"/>
    <w:rsid w:val="00533D19"/>
    <w:rsid w:val="0053449A"/>
    <w:rsid w:val="005344BF"/>
    <w:rsid w:val="00534844"/>
    <w:rsid w:val="00534BA2"/>
    <w:rsid w:val="00534FDF"/>
    <w:rsid w:val="00535226"/>
    <w:rsid w:val="005352D3"/>
    <w:rsid w:val="005354D1"/>
    <w:rsid w:val="00535BE7"/>
    <w:rsid w:val="00535EE8"/>
    <w:rsid w:val="00536315"/>
    <w:rsid w:val="00536714"/>
    <w:rsid w:val="005367FD"/>
    <w:rsid w:val="00536AF3"/>
    <w:rsid w:val="00536C53"/>
    <w:rsid w:val="00536E0B"/>
    <w:rsid w:val="00536FF1"/>
    <w:rsid w:val="005370A7"/>
    <w:rsid w:val="00537374"/>
    <w:rsid w:val="00537543"/>
    <w:rsid w:val="00537883"/>
    <w:rsid w:val="005378FD"/>
    <w:rsid w:val="00537DB8"/>
    <w:rsid w:val="0054015C"/>
    <w:rsid w:val="0054057A"/>
    <w:rsid w:val="005405C3"/>
    <w:rsid w:val="005406A8"/>
    <w:rsid w:val="00540A2C"/>
    <w:rsid w:val="005414C3"/>
    <w:rsid w:val="0054198A"/>
    <w:rsid w:val="00541E39"/>
    <w:rsid w:val="00541F02"/>
    <w:rsid w:val="00542A2D"/>
    <w:rsid w:val="005436F3"/>
    <w:rsid w:val="005439FC"/>
    <w:rsid w:val="00543D03"/>
    <w:rsid w:val="0054403A"/>
    <w:rsid w:val="005448CA"/>
    <w:rsid w:val="00545211"/>
    <w:rsid w:val="00545AA0"/>
    <w:rsid w:val="00545AF1"/>
    <w:rsid w:val="00545CCD"/>
    <w:rsid w:val="00546877"/>
    <w:rsid w:val="005468DC"/>
    <w:rsid w:val="005468EF"/>
    <w:rsid w:val="005472E1"/>
    <w:rsid w:val="005477AF"/>
    <w:rsid w:val="00547E87"/>
    <w:rsid w:val="00550CA7"/>
    <w:rsid w:val="00550E5B"/>
    <w:rsid w:val="005516A6"/>
    <w:rsid w:val="00551DDF"/>
    <w:rsid w:val="00551FFD"/>
    <w:rsid w:val="005521C2"/>
    <w:rsid w:val="00552646"/>
    <w:rsid w:val="00552992"/>
    <w:rsid w:val="00552A20"/>
    <w:rsid w:val="00552E1F"/>
    <w:rsid w:val="005531BE"/>
    <w:rsid w:val="005534EB"/>
    <w:rsid w:val="00553583"/>
    <w:rsid w:val="005535F5"/>
    <w:rsid w:val="00553B8D"/>
    <w:rsid w:val="00553BAA"/>
    <w:rsid w:val="0055424A"/>
    <w:rsid w:val="0055445C"/>
    <w:rsid w:val="005548C6"/>
    <w:rsid w:val="00554A07"/>
    <w:rsid w:val="00554D7D"/>
    <w:rsid w:val="005550C8"/>
    <w:rsid w:val="0055526D"/>
    <w:rsid w:val="00555F0D"/>
    <w:rsid w:val="00556669"/>
    <w:rsid w:val="00556E25"/>
    <w:rsid w:val="0055716E"/>
    <w:rsid w:val="005572BE"/>
    <w:rsid w:val="005575EF"/>
    <w:rsid w:val="005575F0"/>
    <w:rsid w:val="00557986"/>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FF"/>
    <w:rsid w:val="005628EA"/>
    <w:rsid w:val="00562A82"/>
    <w:rsid w:val="00562B9E"/>
    <w:rsid w:val="00562BBF"/>
    <w:rsid w:val="00563012"/>
    <w:rsid w:val="00563B0C"/>
    <w:rsid w:val="00563E0C"/>
    <w:rsid w:val="005642D2"/>
    <w:rsid w:val="00564553"/>
    <w:rsid w:val="0056472F"/>
    <w:rsid w:val="00564C6C"/>
    <w:rsid w:val="00564EB8"/>
    <w:rsid w:val="00565A27"/>
    <w:rsid w:val="005660B8"/>
    <w:rsid w:val="00566117"/>
    <w:rsid w:val="00566175"/>
    <w:rsid w:val="00566517"/>
    <w:rsid w:val="00566571"/>
    <w:rsid w:val="0056660D"/>
    <w:rsid w:val="005668D4"/>
    <w:rsid w:val="00567E69"/>
    <w:rsid w:val="0057058D"/>
    <w:rsid w:val="00570FDC"/>
    <w:rsid w:val="00571336"/>
    <w:rsid w:val="005715D5"/>
    <w:rsid w:val="00571790"/>
    <w:rsid w:val="00571A02"/>
    <w:rsid w:val="00571BBD"/>
    <w:rsid w:val="00571ED2"/>
    <w:rsid w:val="005720E2"/>
    <w:rsid w:val="005725EF"/>
    <w:rsid w:val="00572988"/>
    <w:rsid w:val="00572F2E"/>
    <w:rsid w:val="0057365E"/>
    <w:rsid w:val="0057385E"/>
    <w:rsid w:val="005738D1"/>
    <w:rsid w:val="005738EE"/>
    <w:rsid w:val="00573EC8"/>
    <w:rsid w:val="00573F52"/>
    <w:rsid w:val="00573F97"/>
    <w:rsid w:val="005743FC"/>
    <w:rsid w:val="0057496C"/>
    <w:rsid w:val="00575067"/>
    <w:rsid w:val="00575429"/>
    <w:rsid w:val="005760AD"/>
    <w:rsid w:val="005766FD"/>
    <w:rsid w:val="00576DC2"/>
    <w:rsid w:val="00576E58"/>
    <w:rsid w:val="00576F31"/>
    <w:rsid w:val="005774F3"/>
    <w:rsid w:val="00577BCD"/>
    <w:rsid w:val="00577D18"/>
    <w:rsid w:val="00580284"/>
    <w:rsid w:val="00581024"/>
    <w:rsid w:val="0058107F"/>
    <w:rsid w:val="00581D0C"/>
    <w:rsid w:val="00581D6A"/>
    <w:rsid w:val="005821BC"/>
    <w:rsid w:val="00582262"/>
    <w:rsid w:val="0058301E"/>
    <w:rsid w:val="0058321F"/>
    <w:rsid w:val="00583AE1"/>
    <w:rsid w:val="00583C8D"/>
    <w:rsid w:val="00583E81"/>
    <w:rsid w:val="00583EFD"/>
    <w:rsid w:val="005844A3"/>
    <w:rsid w:val="005848FF"/>
    <w:rsid w:val="005854CD"/>
    <w:rsid w:val="00585908"/>
    <w:rsid w:val="00585AF5"/>
    <w:rsid w:val="00585BCC"/>
    <w:rsid w:val="00585EB7"/>
    <w:rsid w:val="00586880"/>
    <w:rsid w:val="00586BCE"/>
    <w:rsid w:val="005908A7"/>
    <w:rsid w:val="00590AF3"/>
    <w:rsid w:val="00590F80"/>
    <w:rsid w:val="00590FC0"/>
    <w:rsid w:val="0059131F"/>
    <w:rsid w:val="00591E94"/>
    <w:rsid w:val="00591F50"/>
    <w:rsid w:val="0059222B"/>
    <w:rsid w:val="00592249"/>
    <w:rsid w:val="00593C75"/>
    <w:rsid w:val="00595521"/>
    <w:rsid w:val="00595BDE"/>
    <w:rsid w:val="00595CE3"/>
    <w:rsid w:val="00595D31"/>
    <w:rsid w:val="00596552"/>
    <w:rsid w:val="00596807"/>
    <w:rsid w:val="00596C74"/>
    <w:rsid w:val="0059757B"/>
    <w:rsid w:val="00597830"/>
    <w:rsid w:val="00597CE0"/>
    <w:rsid w:val="00597E6E"/>
    <w:rsid w:val="00597F24"/>
    <w:rsid w:val="005A023F"/>
    <w:rsid w:val="005A0DA9"/>
    <w:rsid w:val="005A13F1"/>
    <w:rsid w:val="005A1B2E"/>
    <w:rsid w:val="005A1E71"/>
    <w:rsid w:val="005A222E"/>
    <w:rsid w:val="005A26E1"/>
    <w:rsid w:val="005A2D54"/>
    <w:rsid w:val="005A3573"/>
    <w:rsid w:val="005A3B02"/>
    <w:rsid w:val="005A3BDA"/>
    <w:rsid w:val="005A40F4"/>
    <w:rsid w:val="005A457E"/>
    <w:rsid w:val="005A4B20"/>
    <w:rsid w:val="005A4D58"/>
    <w:rsid w:val="005A5283"/>
    <w:rsid w:val="005A5A46"/>
    <w:rsid w:val="005A5AAA"/>
    <w:rsid w:val="005A5B54"/>
    <w:rsid w:val="005A5DA0"/>
    <w:rsid w:val="005A6269"/>
    <w:rsid w:val="005A6305"/>
    <w:rsid w:val="005A654A"/>
    <w:rsid w:val="005A6AFF"/>
    <w:rsid w:val="005A6E3D"/>
    <w:rsid w:val="005A7CC5"/>
    <w:rsid w:val="005B034E"/>
    <w:rsid w:val="005B03F5"/>
    <w:rsid w:val="005B07C8"/>
    <w:rsid w:val="005B09DF"/>
    <w:rsid w:val="005B0C6C"/>
    <w:rsid w:val="005B0D7C"/>
    <w:rsid w:val="005B0DBB"/>
    <w:rsid w:val="005B1081"/>
    <w:rsid w:val="005B141C"/>
    <w:rsid w:val="005B1CDF"/>
    <w:rsid w:val="005B1D28"/>
    <w:rsid w:val="005B217E"/>
    <w:rsid w:val="005B3308"/>
    <w:rsid w:val="005B35BF"/>
    <w:rsid w:val="005B3AEC"/>
    <w:rsid w:val="005B3F13"/>
    <w:rsid w:val="005B40C7"/>
    <w:rsid w:val="005B41F4"/>
    <w:rsid w:val="005B4332"/>
    <w:rsid w:val="005B4889"/>
    <w:rsid w:val="005B4B3A"/>
    <w:rsid w:val="005B4BA2"/>
    <w:rsid w:val="005B58BF"/>
    <w:rsid w:val="005B5920"/>
    <w:rsid w:val="005B5E2D"/>
    <w:rsid w:val="005B6831"/>
    <w:rsid w:val="005B6A58"/>
    <w:rsid w:val="005B6FDC"/>
    <w:rsid w:val="005B6FE8"/>
    <w:rsid w:val="005C032C"/>
    <w:rsid w:val="005C0768"/>
    <w:rsid w:val="005C0806"/>
    <w:rsid w:val="005C087C"/>
    <w:rsid w:val="005C0A9E"/>
    <w:rsid w:val="005C0AE2"/>
    <w:rsid w:val="005C1375"/>
    <w:rsid w:val="005C1452"/>
    <w:rsid w:val="005C1A96"/>
    <w:rsid w:val="005C1F26"/>
    <w:rsid w:val="005C2EF3"/>
    <w:rsid w:val="005C3222"/>
    <w:rsid w:val="005C391E"/>
    <w:rsid w:val="005C3E0C"/>
    <w:rsid w:val="005C4635"/>
    <w:rsid w:val="005C4A6D"/>
    <w:rsid w:val="005C4F79"/>
    <w:rsid w:val="005C50F8"/>
    <w:rsid w:val="005C5520"/>
    <w:rsid w:val="005C5832"/>
    <w:rsid w:val="005C5880"/>
    <w:rsid w:val="005C5BCC"/>
    <w:rsid w:val="005C5DB4"/>
    <w:rsid w:val="005C61A8"/>
    <w:rsid w:val="005C6804"/>
    <w:rsid w:val="005C7299"/>
    <w:rsid w:val="005C79B7"/>
    <w:rsid w:val="005C7C59"/>
    <w:rsid w:val="005D0CBC"/>
    <w:rsid w:val="005D12B7"/>
    <w:rsid w:val="005D2144"/>
    <w:rsid w:val="005D22FD"/>
    <w:rsid w:val="005D2847"/>
    <w:rsid w:val="005D2AC0"/>
    <w:rsid w:val="005D2DB4"/>
    <w:rsid w:val="005D2ECF"/>
    <w:rsid w:val="005D2F4C"/>
    <w:rsid w:val="005D2F66"/>
    <w:rsid w:val="005D378A"/>
    <w:rsid w:val="005D390F"/>
    <w:rsid w:val="005D3CB9"/>
    <w:rsid w:val="005D3E2A"/>
    <w:rsid w:val="005D4D4C"/>
    <w:rsid w:val="005D4F5E"/>
    <w:rsid w:val="005D5007"/>
    <w:rsid w:val="005D539D"/>
    <w:rsid w:val="005D5769"/>
    <w:rsid w:val="005D59C7"/>
    <w:rsid w:val="005D5B2D"/>
    <w:rsid w:val="005D5D43"/>
    <w:rsid w:val="005D5E78"/>
    <w:rsid w:val="005D6405"/>
    <w:rsid w:val="005D64F2"/>
    <w:rsid w:val="005D650E"/>
    <w:rsid w:val="005D6C5A"/>
    <w:rsid w:val="005D72CB"/>
    <w:rsid w:val="005D79C1"/>
    <w:rsid w:val="005E09A5"/>
    <w:rsid w:val="005E0FD8"/>
    <w:rsid w:val="005E1095"/>
    <w:rsid w:val="005E1126"/>
    <w:rsid w:val="005E1366"/>
    <w:rsid w:val="005E18D1"/>
    <w:rsid w:val="005E1C0E"/>
    <w:rsid w:val="005E1C26"/>
    <w:rsid w:val="005E1E79"/>
    <w:rsid w:val="005E1F42"/>
    <w:rsid w:val="005E2166"/>
    <w:rsid w:val="005E2498"/>
    <w:rsid w:val="005E276A"/>
    <w:rsid w:val="005E30E5"/>
    <w:rsid w:val="005E3109"/>
    <w:rsid w:val="005E3314"/>
    <w:rsid w:val="005E34EB"/>
    <w:rsid w:val="005E37A8"/>
    <w:rsid w:val="005E3BA0"/>
    <w:rsid w:val="005E3D97"/>
    <w:rsid w:val="005E3E08"/>
    <w:rsid w:val="005E44D7"/>
    <w:rsid w:val="005E451A"/>
    <w:rsid w:val="005E4535"/>
    <w:rsid w:val="005E4BB6"/>
    <w:rsid w:val="005E4D5A"/>
    <w:rsid w:val="005E5020"/>
    <w:rsid w:val="005E5490"/>
    <w:rsid w:val="005E54C2"/>
    <w:rsid w:val="005E5834"/>
    <w:rsid w:val="005E5AB9"/>
    <w:rsid w:val="005E6449"/>
    <w:rsid w:val="005E6F09"/>
    <w:rsid w:val="005E7418"/>
    <w:rsid w:val="005E7ADF"/>
    <w:rsid w:val="005E7B60"/>
    <w:rsid w:val="005E7F74"/>
    <w:rsid w:val="005F0058"/>
    <w:rsid w:val="005F0211"/>
    <w:rsid w:val="005F0339"/>
    <w:rsid w:val="005F055D"/>
    <w:rsid w:val="005F0BB7"/>
    <w:rsid w:val="005F0CCD"/>
    <w:rsid w:val="005F10D8"/>
    <w:rsid w:val="005F14E1"/>
    <w:rsid w:val="005F17DD"/>
    <w:rsid w:val="005F1E1D"/>
    <w:rsid w:val="005F23C2"/>
    <w:rsid w:val="005F24D8"/>
    <w:rsid w:val="005F2A3B"/>
    <w:rsid w:val="005F2BEC"/>
    <w:rsid w:val="005F3388"/>
    <w:rsid w:val="005F3806"/>
    <w:rsid w:val="005F3BF0"/>
    <w:rsid w:val="005F3C0E"/>
    <w:rsid w:val="005F40F4"/>
    <w:rsid w:val="005F4201"/>
    <w:rsid w:val="005F45D3"/>
    <w:rsid w:val="005F487D"/>
    <w:rsid w:val="005F4917"/>
    <w:rsid w:val="005F56B1"/>
    <w:rsid w:val="005F5AD7"/>
    <w:rsid w:val="005F617F"/>
    <w:rsid w:val="005F6F0A"/>
    <w:rsid w:val="005F7035"/>
    <w:rsid w:val="005F7C4B"/>
    <w:rsid w:val="0060039B"/>
    <w:rsid w:val="006006C0"/>
    <w:rsid w:val="0060087A"/>
    <w:rsid w:val="00600B0A"/>
    <w:rsid w:val="00600BE0"/>
    <w:rsid w:val="00600D2B"/>
    <w:rsid w:val="00601269"/>
    <w:rsid w:val="0060143A"/>
    <w:rsid w:val="00602A16"/>
    <w:rsid w:val="00602AEC"/>
    <w:rsid w:val="00602D27"/>
    <w:rsid w:val="00602DEC"/>
    <w:rsid w:val="00602F0F"/>
    <w:rsid w:val="00603007"/>
    <w:rsid w:val="0060310A"/>
    <w:rsid w:val="006036E4"/>
    <w:rsid w:val="006037AF"/>
    <w:rsid w:val="00603BAE"/>
    <w:rsid w:val="00603DCD"/>
    <w:rsid w:val="00603F66"/>
    <w:rsid w:val="0060415E"/>
    <w:rsid w:val="00604D19"/>
    <w:rsid w:val="00604D9B"/>
    <w:rsid w:val="00604E5D"/>
    <w:rsid w:val="00604E8F"/>
    <w:rsid w:val="00604FE8"/>
    <w:rsid w:val="0060516B"/>
    <w:rsid w:val="00605199"/>
    <w:rsid w:val="006051D1"/>
    <w:rsid w:val="00605424"/>
    <w:rsid w:val="00605598"/>
    <w:rsid w:val="00605A5C"/>
    <w:rsid w:val="00606332"/>
    <w:rsid w:val="006068A6"/>
    <w:rsid w:val="00606A7F"/>
    <w:rsid w:val="00606C27"/>
    <w:rsid w:val="00606E6A"/>
    <w:rsid w:val="00606E76"/>
    <w:rsid w:val="006074FC"/>
    <w:rsid w:val="00607671"/>
    <w:rsid w:val="006077D7"/>
    <w:rsid w:val="0060799F"/>
    <w:rsid w:val="00607A7B"/>
    <w:rsid w:val="00607C84"/>
    <w:rsid w:val="00607F38"/>
    <w:rsid w:val="0061026D"/>
    <w:rsid w:val="006102B4"/>
    <w:rsid w:val="00610360"/>
    <w:rsid w:val="00610405"/>
    <w:rsid w:val="00610641"/>
    <w:rsid w:val="006107B5"/>
    <w:rsid w:val="00610DB5"/>
    <w:rsid w:val="00611021"/>
    <w:rsid w:val="0061166F"/>
    <w:rsid w:val="00611B6D"/>
    <w:rsid w:val="00611D43"/>
    <w:rsid w:val="00612158"/>
    <w:rsid w:val="00612DBC"/>
    <w:rsid w:val="0061309A"/>
    <w:rsid w:val="0061331E"/>
    <w:rsid w:val="00613411"/>
    <w:rsid w:val="00613622"/>
    <w:rsid w:val="00613C3E"/>
    <w:rsid w:val="006143BA"/>
    <w:rsid w:val="006143DC"/>
    <w:rsid w:val="00614AD4"/>
    <w:rsid w:val="00614EDB"/>
    <w:rsid w:val="00615028"/>
    <w:rsid w:val="0061506D"/>
    <w:rsid w:val="00615420"/>
    <w:rsid w:val="00615519"/>
    <w:rsid w:val="006155D5"/>
    <w:rsid w:val="0061580F"/>
    <w:rsid w:val="00616078"/>
    <w:rsid w:val="0061608F"/>
    <w:rsid w:val="00616348"/>
    <w:rsid w:val="00616364"/>
    <w:rsid w:val="006164C2"/>
    <w:rsid w:val="006167ED"/>
    <w:rsid w:val="00616873"/>
    <w:rsid w:val="00616E45"/>
    <w:rsid w:val="00617523"/>
    <w:rsid w:val="006175BC"/>
    <w:rsid w:val="00617912"/>
    <w:rsid w:val="00617A30"/>
    <w:rsid w:val="00617C5A"/>
    <w:rsid w:val="006200A1"/>
    <w:rsid w:val="006203D2"/>
    <w:rsid w:val="006204B0"/>
    <w:rsid w:val="0062079E"/>
    <w:rsid w:val="00620801"/>
    <w:rsid w:val="00620A99"/>
    <w:rsid w:val="00621199"/>
    <w:rsid w:val="00621293"/>
    <w:rsid w:val="006214B2"/>
    <w:rsid w:val="00621743"/>
    <w:rsid w:val="006228BA"/>
    <w:rsid w:val="00622A65"/>
    <w:rsid w:val="00622AE8"/>
    <w:rsid w:val="00623061"/>
    <w:rsid w:val="006233D7"/>
    <w:rsid w:val="006235B1"/>
    <w:rsid w:val="006236AE"/>
    <w:rsid w:val="006246A2"/>
    <w:rsid w:val="00624D47"/>
    <w:rsid w:val="00624F92"/>
    <w:rsid w:val="006253D6"/>
    <w:rsid w:val="00625767"/>
    <w:rsid w:val="006257C6"/>
    <w:rsid w:val="0062590B"/>
    <w:rsid w:val="0062607C"/>
    <w:rsid w:val="006260CA"/>
    <w:rsid w:val="006270A4"/>
    <w:rsid w:val="00627789"/>
    <w:rsid w:val="00627921"/>
    <w:rsid w:val="00630207"/>
    <w:rsid w:val="006303DA"/>
    <w:rsid w:val="00630B0F"/>
    <w:rsid w:val="00631309"/>
    <w:rsid w:val="00631610"/>
    <w:rsid w:val="00631725"/>
    <w:rsid w:val="0063195B"/>
    <w:rsid w:val="006319D4"/>
    <w:rsid w:val="00632729"/>
    <w:rsid w:val="00632AA7"/>
    <w:rsid w:val="00632C0A"/>
    <w:rsid w:val="00632FA0"/>
    <w:rsid w:val="006330DB"/>
    <w:rsid w:val="00633174"/>
    <w:rsid w:val="006333B0"/>
    <w:rsid w:val="00633A7B"/>
    <w:rsid w:val="00633B44"/>
    <w:rsid w:val="00633DA8"/>
    <w:rsid w:val="006341C9"/>
    <w:rsid w:val="00634515"/>
    <w:rsid w:val="006345F5"/>
    <w:rsid w:val="00635158"/>
    <w:rsid w:val="0063550E"/>
    <w:rsid w:val="00635C7E"/>
    <w:rsid w:val="00636920"/>
    <w:rsid w:val="00636F76"/>
    <w:rsid w:val="006373A2"/>
    <w:rsid w:val="00637C91"/>
    <w:rsid w:val="00637E09"/>
    <w:rsid w:val="00637E18"/>
    <w:rsid w:val="00637EC0"/>
    <w:rsid w:val="00637EDE"/>
    <w:rsid w:val="006401C2"/>
    <w:rsid w:val="00640856"/>
    <w:rsid w:val="00640985"/>
    <w:rsid w:val="00640A85"/>
    <w:rsid w:val="00640D7A"/>
    <w:rsid w:val="00641768"/>
    <w:rsid w:val="00641CFF"/>
    <w:rsid w:val="006422C4"/>
    <w:rsid w:val="00642369"/>
    <w:rsid w:val="00642480"/>
    <w:rsid w:val="00642E8B"/>
    <w:rsid w:val="006432C6"/>
    <w:rsid w:val="00644206"/>
    <w:rsid w:val="006444F2"/>
    <w:rsid w:val="006447D4"/>
    <w:rsid w:val="00644CEE"/>
    <w:rsid w:val="00644F0E"/>
    <w:rsid w:val="00645C40"/>
    <w:rsid w:val="0064622B"/>
    <w:rsid w:val="00646628"/>
    <w:rsid w:val="00646725"/>
    <w:rsid w:val="0064676A"/>
    <w:rsid w:val="006476AA"/>
    <w:rsid w:val="006479A4"/>
    <w:rsid w:val="0065048F"/>
    <w:rsid w:val="00650C0A"/>
    <w:rsid w:val="006512EA"/>
    <w:rsid w:val="00651585"/>
    <w:rsid w:val="006517B1"/>
    <w:rsid w:val="006519E9"/>
    <w:rsid w:val="00651C5A"/>
    <w:rsid w:val="00651E17"/>
    <w:rsid w:val="0065201B"/>
    <w:rsid w:val="00652A7E"/>
    <w:rsid w:val="00653406"/>
    <w:rsid w:val="00653443"/>
    <w:rsid w:val="00654503"/>
    <w:rsid w:val="00654B87"/>
    <w:rsid w:val="00655356"/>
    <w:rsid w:val="006556FC"/>
    <w:rsid w:val="0065574B"/>
    <w:rsid w:val="00656C5E"/>
    <w:rsid w:val="0065726E"/>
    <w:rsid w:val="0065747F"/>
    <w:rsid w:val="0065763F"/>
    <w:rsid w:val="00657E36"/>
    <w:rsid w:val="00661CB4"/>
    <w:rsid w:val="006624DC"/>
    <w:rsid w:val="006624EE"/>
    <w:rsid w:val="006626DC"/>
    <w:rsid w:val="00662ED4"/>
    <w:rsid w:val="00663FC9"/>
    <w:rsid w:val="0066410F"/>
    <w:rsid w:val="00664451"/>
    <w:rsid w:val="006644EB"/>
    <w:rsid w:val="00664826"/>
    <w:rsid w:val="00664A79"/>
    <w:rsid w:val="00664CC9"/>
    <w:rsid w:val="00664D53"/>
    <w:rsid w:val="00666052"/>
    <w:rsid w:val="006665D6"/>
    <w:rsid w:val="006665E2"/>
    <w:rsid w:val="00666632"/>
    <w:rsid w:val="00666712"/>
    <w:rsid w:val="0066691A"/>
    <w:rsid w:val="00666A2B"/>
    <w:rsid w:val="006673ED"/>
    <w:rsid w:val="006679E3"/>
    <w:rsid w:val="00667C67"/>
    <w:rsid w:val="00670472"/>
    <w:rsid w:val="00670A6C"/>
    <w:rsid w:val="00670C61"/>
    <w:rsid w:val="006734D6"/>
    <w:rsid w:val="006738C9"/>
    <w:rsid w:val="00673FB1"/>
    <w:rsid w:val="006743BD"/>
    <w:rsid w:val="006743D0"/>
    <w:rsid w:val="00674731"/>
    <w:rsid w:val="0067499A"/>
    <w:rsid w:val="006749BF"/>
    <w:rsid w:val="00674A8F"/>
    <w:rsid w:val="00674C5D"/>
    <w:rsid w:val="00674F9B"/>
    <w:rsid w:val="00675EE3"/>
    <w:rsid w:val="00675EE6"/>
    <w:rsid w:val="0067655A"/>
    <w:rsid w:val="00676CC8"/>
    <w:rsid w:val="00676D7D"/>
    <w:rsid w:val="006770C1"/>
    <w:rsid w:val="0067712D"/>
    <w:rsid w:val="0067742D"/>
    <w:rsid w:val="00677463"/>
    <w:rsid w:val="006775B6"/>
    <w:rsid w:val="00677748"/>
    <w:rsid w:val="00677954"/>
    <w:rsid w:val="00677DB8"/>
    <w:rsid w:val="006807CC"/>
    <w:rsid w:val="00680A7B"/>
    <w:rsid w:val="00680DA9"/>
    <w:rsid w:val="00681148"/>
    <w:rsid w:val="006813C5"/>
    <w:rsid w:val="00681778"/>
    <w:rsid w:val="0068201B"/>
    <w:rsid w:val="00682E6F"/>
    <w:rsid w:val="00682E70"/>
    <w:rsid w:val="006837B5"/>
    <w:rsid w:val="006840E5"/>
    <w:rsid w:val="006844D5"/>
    <w:rsid w:val="00684C2A"/>
    <w:rsid w:val="00684D6B"/>
    <w:rsid w:val="00684F71"/>
    <w:rsid w:val="00684F9E"/>
    <w:rsid w:val="00685495"/>
    <w:rsid w:val="006857E4"/>
    <w:rsid w:val="006859A6"/>
    <w:rsid w:val="00685DD9"/>
    <w:rsid w:val="0068610B"/>
    <w:rsid w:val="00686A1A"/>
    <w:rsid w:val="00686C07"/>
    <w:rsid w:val="00686E3E"/>
    <w:rsid w:val="006872BC"/>
    <w:rsid w:val="00691516"/>
    <w:rsid w:val="00691563"/>
    <w:rsid w:val="006915D6"/>
    <w:rsid w:val="00691BB1"/>
    <w:rsid w:val="00691C2F"/>
    <w:rsid w:val="00691DA2"/>
    <w:rsid w:val="0069203E"/>
    <w:rsid w:val="00692384"/>
    <w:rsid w:val="00692A31"/>
    <w:rsid w:val="00692B83"/>
    <w:rsid w:val="006933EE"/>
    <w:rsid w:val="00695009"/>
    <w:rsid w:val="0069512C"/>
    <w:rsid w:val="006951A2"/>
    <w:rsid w:val="0069530A"/>
    <w:rsid w:val="00695836"/>
    <w:rsid w:val="00695892"/>
    <w:rsid w:val="00696382"/>
    <w:rsid w:val="00696591"/>
    <w:rsid w:val="0069717B"/>
    <w:rsid w:val="0069723E"/>
    <w:rsid w:val="00697451"/>
    <w:rsid w:val="006976CC"/>
    <w:rsid w:val="00697B55"/>
    <w:rsid w:val="00697FDF"/>
    <w:rsid w:val="006A09EC"/>
    <w:rsid w:val="006A0CDC"/>
    <w:rsid w:val="006A0E60"/>
    <w:rsid w:val="006A1A60"/>
    <w:rsid w:val="006A1AF1"/>
    <w:rsid w:val="006A2265"/>
    <w:rsid w:val="006A27C0"/>
    <w:rsid w:val="006A2982"/>
    <w:rsid w:val="006A2D5C"/>
    <w:rsid w:val="006A330D"/>
    <w:rsid w:val="006A39CD"/>
    <w:rsid w:val="006A40A7"/>
    <w:rsid w:val="006A4DB8"/>
    <w:rsid w:val="006A4ECA"/>
    <w:rsid w:val="006A515B"/>
    <w:rsid w:val="006A51EE"/>
    <w:rsid w:val="006A5D93"/>
    <w:rsid w:val="006A5F55"/>
    <w:rsid w:val="006A608B"/>
    <w:rsid w:val="006A657A"/>
    <w:rsid w:val="006A699F"/>
    <w:rsid w:val="006A75FE"/>
    <w:rsid w:val="006A7F3E"/>
    <w:rsid w:val="006B0475"/>
    <w:rsid w:val="006B06EA"/>
    <w:rsid w:val="006B0721"/>
    <w:rsid w:val="006B0D27"/>
    <w:rsid w:val="006B1514"/>
    <w:rsid w:val="006B1DCF"/>
    <w:rsid w:val="006B27A7"/>
    <w:rsid w:val="006B2835"/>
    <w:rsid w:val="006B2FDE"/>
    <w:rsid w:val="006B3445"/>
    <w:rsid w:val="006B346B"/>
    <w:rsid w:val="006B3471"/>
    <w:rsid w:val="006B3567"/>
    <w:rsid w:val="006B3B18"/>
    <w:rsid w:val="006B3B3D"/>
    <w:rsid w:val="006B410B"/>
    <w:rsid w:val="006B4270"/>
    <w:rsid w:val="006B52EB"/>
    <w:rsid w:val="006B53F7"/>
    <w:rsid w:val="006B56B9"/>
    <w:rsid w:val="006B57AE"/>
    <w:rsid w:val="006B5873"/>
    <w:rsid w:val="006B5879"/>
    <w:rsid w:val="006B5A0E"/>
    <w:rsid w:val="006B5AA7"/>
    <w:rsid w:val="006B62D9"/>
    <w:rsid w:val="006B6349"/>
    <w:rsid w:val="006B686D"/>
    <w:rsid w:val="006B6C76"/>
    <w:rsid w:val="006B6CA3"/>
    <w:rsid w:val="006B75DA"/>
    <w:rsid w:val="006B798B"/>
    <w:rsid w:val="006C0231"/>
    <w:rsid w:val="006C0953"/>
    <w:rsid w:val="006C0CF9"/>
    <w:rsid w:val="006C137C"/>
    <w:rsid w:val="006C16BD"/>
    <w:rsid w:val="006C1AED"/>
    <w:rsid w:val="006C1E34"/>
    <w:rsid w:val="006C23B3"/>
    <w:rsid w:val="006C2A6D"/>
    <w:rsid w:val="006C2AA0"/>
    <w:rsid w:val="006C323C"/>
    <w:rsid w:val="006C3709"/>
    <w:rsid w:val="006C3761"/>
    <w:rsid w:val="006C425E"/>
    <w:rsid w:val="006C42A5"/>
    <w:rsid w:val="006C43D7"/>
    <w:rsid w:val="006C4858"/>
    <w:rsid w:val="006C4B87"/>
    <w:rsid w:val="006C4D95"/>
    <w:rsid w:val="006C5B43"/>
    <w:rsid w:val="006C5B70"/>
    <w:rsid w:val="006C5BA5"/>
    <w:rsid w:val="006C5C6B"/>
    <w:rsid w:val="006C6ABE"/>
    <w:rsid w:val="006C6E1F"/>
    <w:rsid w:val="006C6FC7"/>
    <w:rsid w:val="006C70CB"/>
    <w:rsid w:val="006C7214"/>
    <w:rsid w:val="006C77D0"/>
    <w:rsid w:val="006D0381"/>
    <w:rsid w:val="006D0A89"/>
    <w:rsid w:val="006D0F7C"/>
    <w:rsid w:val="006D1316"/>
    <w:rsid w:val="006D13EA"/>
    <w:rsid w:val="006D1624"/>
    <w:rsid w:val="006D1C1C"/>
    <w:rsid w:val="006D2155"/>
    <w:rsid w:val="006D2571"/>
    <w:rsid w:val="006D25B4"/>
    <w:rsid w:val="006D2C5C"/>
    <w:rsid w:val="006D32BC"/>
    <w:rsid w:val="006D40FF"/>
    <w:rsid w:val="006D467B"/>
    <w:rsid w:val="006D4B38"/>
    <w:rsid w:val="006D4C8B"/>
    <w:rsid w:val="006D5205"/>
    <w:rsid w:val="006D530D"/>
    <w:rsid w:val="006D544E"/>
    <w:rsid w:val="006D55E8"/>
    <w:rsid w:val="006D5AD5"/>
    <w:rsid w:val="006D5DB7"/>
    <w:rsid w:val="006D68C9"/>
    <w:rsid w:val="006D696D"/>
    <w:rsid w:val="006D6C7C"/>
    <w:rsid w:val="006D71C3"/>
    <w:rsid w:val="006D76CC"/>
    <w:rsid w:val="006D79A3"/>
    <w:rsid w:val="006D7AB2"/>
    <w:rsid w:val="006D7B72"/>
    <w:rsid w:val="006D7B78"/>
    <w:rsid w:val="006D7FC2"/>
    <w:rsid w:val="006E0146"/>
    <w:rsid w:val="006E021F"/>
    <w:rsid w:val="006E0DFA"/>
    <w:rsid w:val="006E1100"/>
    <w:rsid w:val="006E1968"/>
    <w:rsid w:val="006E1FB7"/>
    <w:rsid w:val="006E213C"/>
    <w:rsid w:val="006E2414"/>
    <w:rsid w:val="006E2D50"/>
    <w:rsid w:val="006E2FC7"/>
    <w:rsid w:val="006E30F3"/>
    <w:rsid w:val="006E30FD"/>
    <w:rsid w:val="006E365E"/>
    <w:rsid w:val="006E3791"/>
    <w:rsid w:val="006E42B7"/>
    <w:rsid w:val="006E4596"/>
    <w:rsid w:val="006E6052"/>
    <w:rsid w:val="006E62B6"/>
    <w:rsid w:val="006E6629"/>
    <w:rsid w:val="006E6D04"/>
    <w:rsid w:val="006E724D"/>
    <w:rsid w:val="006E7301"/>
    <w:rsid w:val="006E788E"/>
    <w:rsid w:val="006E78A1"/>
    <w:rsid w:val="006E79DB"/>
    <w:rsid w:val="006F0029"/>
    <w:rsid w:val="006F035D"/>
    <w:rsid w:val="006F0BDA"/>
    <w:rsid w:val="006F0D25"/>
    <w:rsid w:val="006F1250"/>
    <w:rsid w:val="006F1344"/>
    <w:rsid w:val="006F14D0"/>
    <w:rsid w:val="006F212C"/>
    <w:rsid w:val="006F23A2"/>
    <w:rsid w:val="006F3453"/>
    <w:rsid w:val="006F38A6"/>
    <w:rsid w:val="006F3B8F"/>
    <w:rsid w:val="006F4563"/>
    <w:rsid w:val="006F485F"/>
    <w:rsid w:val="006F4DBB"/>
    <w:rsid w:val="006F4EFA"/>
    <w:rsid w:val="006F4F91"/>
    <w:rsid w:val="006F5994"/>
    <w:rsid w:val="006F5A67"/>
    <w:rsid w:val="006F5D6C"/>
    <w:rsid w:val="006F5DA4"/>
    <w:rsid w:val="006F5FD3"/>
    <w:rsid w:val="006F614C"/>
    <w:rsid w:val="006F620C"/>
    <w:rsid w:val="006F6C1B"/>
    <w:rsid w:val="006F78F8"/>
    <w:rsid w:val="006F78FC"/>
    <w:rsid w:val="006F7BB6"/>
    <w:rsid w:val="006F7E10"/>
    <w:rsid w:val="006F7F63"/>
    <w:rsid w:val="007002E5"/>
    <w:rsid w:val="00700D1D"/>
    <w:rsid w:val="00700EF1"/>
    <w:rsid w:val="007014F2"/>
    <w:rsid w:val="00701728"/>
    <w:rsid w:val="00701AD1"/>
    <w:rsid w:val="00701B89"/>
    <w:rsid w:val="00701E4D"/>
    <w:rsid w:val="00702026"/>
    <w:rsid w:val="007021D8"/>
    <w:rsid w:val="007021FE"/>
    <w:rsid w:val="00702207"/>
    <w:rsid w:val="00702302"/>
    <w:rsid w:val="0070280D"/>
    <w:rsid w:val="007030C2"/>
    <w:rsid w:val="0070381F"/>
    <w:rsid w:val="00703982"/>
    <w:rsid w:val="00703B5A"/>
    <w:rsid w:val="00703BE3"/>
    <w:rsid w:val="007044F0"/>
    <w:rsid w:val="00704638"/>
    <w:rsid w:val="00704651"/>
    <w:rsid w:val="00704B52"/>
    <w:rsid w:val="007058C2"/>
    <w:rsid w:val="0070593C"/>
    <w:rsid w:val="00705A91"/>
    <w:rsid w:val="007065AD"/>
    <w:rsid w:val="007073B4"/>
    <w:rsid w:val="007073FD"/>
    <w:rsid w:val="00707A8B"/>
    <w:rsid w:val="00707CEB"/>
    <w:rsid w:val="007104A4"/>
    <w:rsid w:val="007104F5"/>
    <w:rsid w:val="00710693"/>
    <w:rsid w:val="00710CDB"/>
    <w:rsid w:val="00710DCA"/>
    <w:rsid w:val="0071181A"/>
    <w:rsid w:val="00712166"/>
    <w:rsid w:val="00712382"/>
    <w:rsid w:val="00712A2B"/>
    <w:rsid w:val="00712E56"/>
    <w:rsid w:val="00713262"/>
    <w:rsid w:val="007136EA"/>
    <w:rsid w:val="0071385F"/>
    <w:rsid w:val="00713ABE"/>
    <w:rsid w:val="00713D66"/>
    <w:rsid w:val="00713F58"/>
    <w:rsid w:val="00713FFB"/>
    <w:rsid w:val="00714615"/>
    <w:rsid w:val="00714762"/>
    <w:rsid w:val="00714EA7"/>
    <w:rsid w:val="00715028"/>
    <w:rsid w:val="0071534C"/>
    <w:rsid w:val="00715AA5"/>
    <w:rsid w:val="0071636A"/>
    <w:rsid w:val="00716409"/>
    <w:rsid w:val="00716A1D"/>
    <w:rsid w:val="00716D5E"/>
    <w:rsid w:val="0071764A"/>
    <w:rsid w:val="00717848"/>
    <w:rsid w:val="007200E4"/>
    <w:rsid w:val="0072014F"/>
    <w:rsid w:val="0072054E"/>
    <w:rsid w:val="00720584"/>
    <w:rsid w:val="00720AA4"/>
    <w:rsid w:val="0072160E"/>
    <w:rsid w:val="00721782"/>
    <w:rsid w:val="007219C1"/>
    <w:rsid w:val="00721E43"/>
    <w:rsid w:val="00722369"/>
    <w:rsid w:val="0072246D"/>
    <w:rsid w:val="00722C7C"/>
    <w:rsid w:val="007230B0"/>
    <w:rsid w:val="007235F7"/>
    <w:rsid w:val="00723B63"/>
    <w:rsid w:val="00723C1A"/>
    <w:rsid w:val="0072478D"/>
    <w:rsid w:val="00724A99"/>
    <w:rsid w:val="00724CD0"/>
    <w:rsid w:val="00724D91"/>
    <w:rsid w:val="00725C52"/>
    <w:rsid w:val="007265A3"/>
    <w:rsid w:val="00726B4C"/>
    <w:rsid w:val="0072719E"/>
    <w:rsid w:val="00727725"/>
    <w:rsid w:val="00727C57"/>
    <w:rsid w:val="00727E16"/>
    <w:rsid w:val="00730B78"/>
    <w:rsid w:val="00730CC9"/>
    <w:rsid w:val="00730E34"/>
    <w:rsid w:val="00730F9E"/>
    <w:rsid w:val="00731166"/>
    <w:rsid w:val="007315C3"/>
    <w:rsid w:val="007316A9"/>
    <w:rsid w:val="00731A98"/>
    <w:rsid w:val="00731DB3"/>
    <w:rsid w:val="0073231E"/>
    <w:rsid w:val="007325D9"/>
    <w:rsid w:val="00733113"/>
    <w:rsid w:val="007336A7"/>
    <w:rsid w:val="007337C9"/>
    <w:rsid w:val="0073415F"/>
    <w:rsid w:val="00734605"/>
    <w:rsid w:val="00734897"/>
    <w:rsid w:val="00734CCA"/>
    <w:rsid w:val="007359F3"/>
    <w:rsid w:val="00736364"/>
    <w:rsid w:val="00736CBB"/>
    <w:rsid w:val="007373B2"/>
    <w:rsid w:val="007374A0"/>
    <w:rsid w:val="00737FE6"/>
    <w:rsid w:val="007404AC"/>
    <w:rsid w:val="00740528"/>
    <w:rsid w:val="00740813"/>
    <w:rsid w:val="00740B3D"/>
    <w:rsid w:val="00740BDB"/>
    <w:rsid w:val="00742D87"/>
    <w:rsid w:val="00743CDE"/>
    <w:rsid w:val="007450B3"/>
    <w:rsid w:val="007454CD"/>
    <w:rsid w:val="00745777"/>
    <w:rsid w:val="00745CB3"/>
    <w:rsid w:val="00745D84"/>
    <w:rsid w:val="00745E44"/>
    <w:rsid w:val="00745F7A"/>
    <w:rsid w:val="007462CD"/>
    <w:rsid w:val="007462F0"/>
    <w:rsid w:val="00746310"/>
    <w:rsid w:val="0074637E"/>
    <w:rsid w:val="00747C00"/>
    <w:rsid w:val="00747DC7"/>
    <w:rsid w:val="00750513"/>
    <w:rsid w:val="007508B1"/>
    <w:rsid w:val="00751228"/>
    <w:rsid w:val="00751536"/>
    <w:rsid w:val="0075168C"/>
    <w:rsid w:val="00751970"/>
    <w:rsid w:val="00751B53"/>
    <w:rsid w:val="00752161"/>
    <w:rsid w:val="0075234B"/>
    <w:rsid w:val="00752AAB"/>
    <w:rsid w:val="007533B5"/>
    <w:rsid w:val="00753D47"/>
    <w:rsid w:val="0075435A"/>
    <w:rsid w:val="0075437F"/>
    <w:rsid w:val="007549C0"/>
    <w:rsid w:val="00754B72"/>
    <w:rsid w:val="00754F94"/>
    <w:rsid w:val="00755A39"/>
    <w:rsid w:val="00755B41"/>
    <w:rsid w:val="00756300"/>
    <w:rsid w:val="00756C53"/>
    <w:rsid w:val="007578C3"/>
    <w:rsid w:val="00757A9B"/>
    <w:rsid w:val="00757DA3"/>
    <w:rsid w:val="0076066D"/>
    <w:rsid w:val="00760F03"/>
    <w:rsid w:val="0076166C"/>
    <w:rsid w:val="00761939"/>
    <w:rsid w:val="007619F5"/>
    <w:rsid w:val="007619FE"/>
    <w:rsid w:val="00761FB6"/>
    <w:rsid w:val="00762110"/>
    <w:rsid w:val="00762286"/>
    <w:rsid w:val="007624A9"/>
    <w:rsid w:val="0076282D"/>
    <w:rsid w:val="007629C9"/>
    <w:rsid w:val="0076313F"/>
    <w:rsid w:val="00763248"/>
    <w:rsid w:val="00763264"/>
    <w:rsid w:val="007636FC"/>
    <w:rsid w:val="0076389E"/>
    <w:rsid w:val="007639B5"/>
    <w:rsid w:val="007640BE"/>
    <w:rsid w:val="007642E1"/>
    <w:rsid w:val="00764465"/>
    <w:rsid w:val="00764730"/>
    <w:rsid w:val="007647C5"/>
    <w:rsid w:val="00764FF4"/>
    <w:rsid w:val="0076527D"/>
    <w:rsid w:val="007661FF"/>
    <w:rsid w:val="0076625F"/>
    <w:rsid w:val="007665CA"/>
    <w:rsid w:val="007670C0"/>
    <w:rsid w:val="007674CF"/>
    <w:rsid w:val="00767D71"/>
    <w:rsid w:val="007705BF"/>
    <w:rsid w:val="007706F8"/>
    <w:rsid w:val="00770BFA"/>
    <w:rsid w:val="00770E60"/>
    <w:rsid w:val="00771127"/>
    <w:rsid w:val="007712B1"/>
    <w:rsid w:val="007712B7"/>
    <w:rsid w:val="007714A3"/>
    <w:rsid w:val="007714B2"/>
    <w:rsid w:val="00771B24"/>
    <w:rsid w:val="00771C9D"/>
    <w:rsid w:val="00772248"/>
    <w:rsid w:val="0077245B"/>
    <w:rsid w:val="007727EF"/>
    <w:rsid w:val="007729B9"/>
    <w:rsid w:val="00772AD2"/>
    <w:rsid w:val="00772F1D"/>
    <w:rsid w:val="00773CDD"/>
    <w:rsid w:val="00773EE9"/>
    <w:rsid w:val="0077433B"/>
    <w:rsid w:val="007744DD"/>
    <w:rsid w:val="00774558"/>
    <w:rsid w:val="0077483B"/>
    <w:rsid w:val="00774A01"/>
    <w:rsid w:val="007757F7"/>
    <w:rsid w:val="00775FFF"/>
    <w:rsid w:val="0077643A"/>
    <w:rsid w:val="00776C5B"/>
    <w:rsid w:val="0077704A"/>
    <w:rsid w:val="007770CA"/>
    <w:rsid w:val="00777488"/>
    <w:rsid w:val="007778C0"/>
    <w:rsid w:val="00777CFF"/>
    <w:rsid w:val="00777FDF"/>
    <w:rsid w:val="0078037F"/>
    <w:rsid w:val="00780EE0"/>
    <w:rsid w:val="0078154D"/>
    <w:rsid w:val="007817CA"/>
    <w:rsid w:val="00781DC1"/>
    <w:rsid w:val="00782285"/>
    <w:rsid w:val="00782ED6"/>
    <w:rsid w:val="0078319A"/>
    <w:rsid w:val="007832C8"/>
    <w:rsid w:val="007832E2"/>
    <w:rsid w:val="00783621"/>
    <w:rsid w:val="00783E1C"/>
    <w:rsid w:val="00784966"/>
    <w:rsid w:val="00784B83"/>
    <w:rsid w:val="00784D4B"/>
    <w:rsid w:val="0078548E"/>
    <w:rsid w:val="007854EF"/>
    <w:rsid w:val="00785DA6"/>
    <w:rsid w:val="00785FCD"/>
    <w:rsid w:val="007860A8"/>
    <w:rsid w:val="00786144"/>
    <w:rsid w:val="007868E5"/>
    <w:rsid w:val="00786FDF"/>
    <w:rsid w:val="0078727C"/>
    <w:rsid w:val="007875DB"/>
    <w:rsid w:val="00787691"/>
    <w:rsid w:val="00787853"/>
    <w:rsid w:val="00787EC7"/>
    <w:rsid w:val="0079038B"/>
    <w:rsid w:val="007903C5"/>
    <w:rsid w:val="007906E2"/>
    <w:rsid w:val="00790757"/>
    <w:rsid w:val="00790B00"/>
    <w:rsid w:val="007917D1"/>
    <w:rsid w:val="007919F0"/>
    <w:rsid w:val="00791C7C"/>
    <w:rsid w:val="00791DFF"/>
    <w:rsid w:val="007928E3"/>
    <w:rsid w:val="00792DB1"/>
    <w:rsid w:val="00793016"/>
    <w:rsid w:val="00793056"/>
    <w:rsid w:val="007931BD"/>
    <w:rsid w:val="00793497"/>
    <w:rsid w:val="0079389C"/>
    <w:rsid w:val="00793E4E"/>
    <w:rsid w:val="00793E9A"/>
    <w:rsid w:val="00794303"/>
    <w:rsid w:val="00794CE9"/>
    <w:rsid w:val="007953C8"/>
    <w:rsid w:val="007954A3"/>
    <w:rsid w:val="0079560C"/>
    <w:rsid w:val="00795A77"/>
    <w:rsid w:val="00795BD5"/>
    <w:rsid w:val="00795C6D"/>
    <w:rsid w:val="00795C9A"/>
    <w:rsid w:val="00795CAD"/>
    <w:rsid w:val="00795EFF"/>
    <w:rsid w:val="00796284"/>
    <w:rsid w:val="0079649A"/>
    <w:rsid w:val="007968F8"/>
    <w:rsid w:val="00796926"/>
    <w:rsid w:val="00796A6F"/>
    <w:rsid w:val="00796EB8"/>
    <w:rsid w:val="00797714"/>
    <w:rsid w:val="00797B8B"/>
    <w:rsid w:val="00797F0C"/>
    <w:rsid w:val="007A008F"/>
    <w:rsid w:val="007A0454"/>
    <w:rsid w:val="007A06C1"/>
    <w:rsid w:val="007A0913"/>
    <w:rsid w:val="007A0A40"/>
    <w:rsid w:val="007A0E38"/>
    <w:rsid w:val="007A11FA"/>
    <w:rsid w:val="007A135B"/>
    <w:rsid w:val="007A156A"/>
    <w:rsid w:val="007A1A5A"/>
    <w:rsid w:val="007A2822"/>
    <w:rsid w:val="007A2A01"/>
    <w:rsid w:val="007A2DB5"/>
    <w:rsid w:val="007A3267"/>
    <w:rsid w:val="007A32FE"/>
    <w:rsid w:val="007A35E5"/>
    <w:rsid w:val="007A3AC5"/>
    <w:rsid w:val="007A3B6A"/>
    <w:rsid w:val="007A4926"/>
    <w:rsid w:val="007A532B"/>
    <w:rsid w:val="007A57A5"/>
    <w:rsid w:val="007A5828"/>
    <w:rsid w:val="007A58B6"/>
    <w:rsid w:val="007A5EC2"/>
    <w:rsid w:val="007A63C1"/>
    <w:rsid w:val="007A6E7A"/>
    <w:rsid w:val="007A7087"/>
    <w:rsid w:val="007A70F3"/>
    <w:rsid w:val="007A763C"/>
    <w:rsid w:val="007A7680"/>
    <w:rsid w:val="007A796D"/>
    <w:rsid w:val="007A7E79"/>
    <w:rsid w:val="007B0315"/>
    <w:rsid w:val="007B05F4"/>
    <w:rsid w:val="007B0637"/>
    <w:rsid w:val="007B0CF2"/>
    <w:rsid w:val="007B1602"/>
    <w:rsid w:val="007B1640"/>
    <w:rsid w:val="007B1932"/>
    <w:rsid w:val="007B2D53"/>
    <w:rsid w:val="007B2E79"/>
    <w:rsid w:val="007B32B8"/>
    <w:rsid w:val="007B3391"/>
    <w:rsid w:val="007B3613"/>
    <w:rsid w:val="007B5156"/>
    <w:rsid w:val="007B5C37"/>
    <w:rsid w:val="007B6335"/>
    <w:rsid w:val="007B655F"/>
    <w:rsid w:val="007B6570"/>
    <w:rsid w:val="007B659D"/>
    <w:rsid w:val="007B672D"/>
    <w:rsid w:val="007B6D13"/>
    <w:rsid w:val="007B78A9"/>
    <w:rsid w:val="007B7F3C"/>
    <w:rsid w:val="007C0423"/>
    <w:rsid w:val="007C045A"/>
    <w:rsid w:val="007C074C"/>
    <w:rsid w:val="007C0790"/>
    <w:rsid w:val="007C0D12"/>
    <w:rsid w:val="007C0F94"/>
    <w:rsid w:val="007C194A"/>
    <w:rsid w:val="007C1C76"/>
    <w:rsid w:val="007C1CA1"/>
    <w:rsid w:val="007C2046"/>
    <w:rsid w:val="007C20A2"/>
    <w:rsid w:val="007C28EA"/>
    <w:rsid w:val="007C2BF6"/>
    <w:rsid w:val="007C2D5E"/>
    <w:rsid w:val="007C2EDF"/>
    <w:rsid w:val="007C326D"/>
    <w:rsid w:val="007C343E"/>
    <w:rsid w:val="007C39A2"/>
    <w:rsid w:val="007C3E52"/>
    <w:rsid w:val="007C431B"/>
    <w:rsid w:val="007C488F"/>
    <w:rsid w:val="007C4E44"/>
    <w:rsid w:val="007C5143"/>
    <w:rsid w:val="007C5147"/>
    <w:rsid w:val="007C5391"/>
    <w:rsid w:val="007C54A3"/>
    <w:rsid w:val="007C5C9F"/>
    <w:rsid w:val="007C6393"/>
    <w:rsid w:val="007C6B53"/>
    <w:rsid w:val="007C6C0B"/>
    <w:rsid w:val="007C740E"/>
    <w:rsid w:val="007D0034"/>
    <w:rsid w:val="007D08D3"/>
    <w:rsid w:val="007D0EB1"/>
    <w:rsid w:val="007D1314"/>
    <w:rsid w:val="007D1568"/>
    <w:rsid w:val="007D160B"/>
    <w:rsid w:val="007D1D48"/>
    <w:rsid w:val="007D2073"/>
    <w:rsid w:val="007D22E4"/>
    <w:rsid w:val="007D24C3"/>
    <w:rsid w:val="007D25A2"/>
    <w:rsid w:val="007D2969"/>
    <w:rsid w:val="007D31C8"/>
    <w:rsid w:val="007D397B"/>
    <w:rsid w:val="007D4720"/>
    <w:rsid w:val="007D47F3"/>
    <w:rsid w:val="007D4E99"/>
    <w:rsid w:val="007D515D"/>
    <w:rsid w:val="007D5478"/>
    <w:rsid w:val="007D55C4"/>
    <w:rsid w:val="007D5A96"/>
    <w:rsid w:val="007D5E18"/>
    <w:rsid w:val="007D5E7A"/>
    <w:rsid w:val="007D60F6"/>
    <w:rsid w:val="007D61C7"/>
    <w:rsid w:val="007D71FB"/>
    <w:rsid w:val="007D746E"/>
    <w:rsid w:val="007D7785"/>
    <w:rsid w:val="007D7A2E"/>
    <w:rsid w:val="007D7FE1"/>
    <w:rsid w:val="007E0545"/>
    <w:rsid w:val="007E09A6"/>
    <w:rsid w:val="007E0AB5"/>
    <w:rsid w:val="007E164C"/>
    <w:rsid w:val="007E1746"/>
    <w:rsid w:val="007E18AF"/>
    <w:rsid w:val="007E248C"/>
    <w:rsid w:val="007E2532"/>
    <w:rsid w:val="007E2678"/>
    <w:rsid w:val="007E26E1"/>
    <w:rsid w:val="007E2F6A"/>
    <w:rsid w:val="007E3614"/>
    <w:rsid w:val="007E391D"/>
    <w:rsid w:val="007E3EB6"/>
    <w:rsid w:val="007E3F99"/>
    <w:rsid w:val="007E422E"/>
    <w:rsid w:val="007E4349"/>
    <w:rsid w:val="007E4C0B"/>
    <w:rsid w:val="007E50BD"/>
    <w:rsid w:val="007E52B2"/>
    <w:rsid w:val="007E53C9"/>
    <w:rsid w:val="007E54A1"/>
    <w:rsid w:val="007E58C3"/>
    <w:rsid w:val="007E5D5D"/>
    <w:rsid w:val="007E6355"/>
    <w:rsid w:val="007E6CFC"/>
    <w:rsid w:val="007E6EBE"/>
    <w:rsid w:val="007E6F49"/>
    <w:rsid w:val="007E7208"/>
    <w:rsid w:val="007E7360"/>
    <w:rsid w:val="007E762E"/>
    <w:rsid w:val="007E7950"/>
    <w:rsid w:val="007E7A0C"/>
    <w:rsid w:val="007E7C80"/>
    <w:rsid w:val="007F0174"/>
    <w:rsid w:val="007F0458"/>
    <w:rsid w:val="007F04C9"/>
    <w:rsid w:val="007F0973"/>
    <w:rsid w:val="007F0A98"/>
    <w:rsid w:val="007F0C12"/>
    <w:rsid w:val="007F19F8"/>
    <w:rsid w:val="007F1B52"/>
    <w:rsid w:val="007F1B55"/>
    <w:rsid w:val="007F27B3"/>
    <w:rsid w:val="007F2D1C"/>
    <w:rsid w:val="007F2DBF"/>
    <w:rsid w:val="007F46A2"/>
    <w:rsid w:val="007F495A"/>
    <w:rsid w:val="007F4A3C"/>
    <w:rsid w:val="007F4C47"/>
    <w:rsid w:val="007F50D2"/>
    <w:rsid w:val="007F50E1"/>
    <w:rsid w:val="007F55A4"/>
    <w:rsid w:val="007F57DE"/>
    <w:rsid w:val="007F58AF"/>
    <w:rsid w:val="007F63E2"/>
    <w:rsid w:val="007F6C54"/>
    <w:rsid w:val="007F717E"/>
    <w:rsid w:val="007F722A"/>
    <w:rsid w:val="007F7C6D"/>
    <w:rsid w:val="00800062"/>
    <w:rsid w:val="008001D6"/>
    <w:rsid w:val="00800233"/>
    <w:rsid w:val="00800BEB"/>
    <w:rsid w:val="00800D8C"/>
    <w:rsid w:val="00800FC7"/>
    <w:rsid w:val="00801051"/>
    <w:rsid w:val="008014AE"/>
    <w:rsid w:val="00801F43"/>
    <w:rsid w:val="00801F63"/>
    <w:rsid w:val="00802110"/>
    <w:rsid w:val="008028C8"/>
    <w:rsid w:val="00802D18"/>
    <w:rsid w:val="00802DF6"/>
    <w:rsid w:val="008030BF"/>
    <w:rsid w:val="0080324F"/>
    <w:rsid w:val="00803539"/>
    <w:rsid w:val="00803A76"/>
    <w:rsid w:val="00803CDC"/>
    <w:rsid w:val="008047C7"/>
    <w:rsid w:val="008048A3"/>
    <w:rsid w:val="00804B3A"/>
    <w:rsid w:val="008050BA"/>
    <w:rsid w:val="008055D7"/>
    <w:rsid w:val="008057E7"/>
    <w:rsid w:val="008060BB"/>
    <w:rsid w:val="00806A41"/>
    <w:rsid w:val="00806B7E"/>
    <w:rsid w:val="008071DD"/>
    <w:rsid w:val="0080739A"/>
    <w:rsid w:val="00807624"/>
    <w:rsid w:val="00807787"/>
    <w:rsid w:val="00807BD8"/>
    <w:rsid w:val="00807EBF"/>
    <w:rsid w:val="00810DDB"/>
    <w:rsid w:val="00810EEB"/>
    <w:rsid w:val="00810EFC"/>
    <w:rsid w:val="008114E1"/>
    <w:rsid w:val="00811736"/>
    <w:rsid w:val="008124A5"/>
    <w:rsid w:val="00812593"/>
    <w:rsid w:val="00812599"/>
    <w:rsid w:val="00812671"/>
    <w:rsid w:val="00812859"/>
    <w:rsid w:val="008131AD"/>
    <w:rsid w:val="00813351"/>
    <w:rsid w:val="00813816"/>
    <w:rsid w:val="0081382F"/>
    <w:rsid w:val="00814099"/>
    <w:rsid w:val="008141FB"/>
    <w:rsid w:val="008141FE"/>
    <w:rsid w:val="0081428A"/>
    <w:rsid w:val="008148DC"/>
    <w:rsid w:val="008148E3"/>
    <w:rsid w:val="008149FD"/>
    <w:rsid w:val="00814C98"/>
    <w:rsid w:val="00814D6C"/>
    <w:rsid w:val="00814F9A"/>
    <w:rsid w:val="0081539B"/>
    <w:rsid w:val="00815C00"/>
    <w:rsid w:val="00815E5F"/>
    <w:rsid w:val="00816015"/>
    <w:rsid w:val="00816531"/>
    <w:rsid w:val="00816B1A"/>
    <w:rsid w:val="00816C26"/>
    <w:rsid w:val="00816DC3"/>
    <w:rsid w:val="00816E1A"/>
    <w:rsid w:val="00817793"/>
    <w:rsid w:val="00817A87"/>
    <w:rsid w:val="00817DD1"/>
    <w:rsid w:val="00817F7D"/>
    <w:rsid w:val="00820547"/>
    <w:rsid w:val="00820805"/>
    <w:rsid w:val="00820EC2"/>
    <w:rsid w:val="0082137A"/>
    <w:rsid w:val="0082173D"/>
    <w:rsid w:val="00821973"/>
    <w:rsid w:val="00821B42"/>
    <w:rsid w:val="00821EE1"/>
    <w:rsid w:val="00821EE3"/>
    <w:rsid w:val="008222BD"/>
    <w:rsid w:val="00822382"/>
    <w:rsid w:val="0082263D"/>
    <w:rsid w:val="00822915"/>
    <w:rsid w:val="008229DA"/>
    <w:rsid w:val="00822E8C"/>
    <w:rsid w:val="00822F5D"/>
    <w:rsid w:val="008233BA"/>
    <w:rsid w:val="00823F0B"/>
    <w:rsid w:val="008247ED"/>
    <w:rsid w:val="00824F99"/>
    <w:rsid w:val="00825216"/>
    <w:rsid w:val="00825671"/>
    <w:rsid w:val="008258F4"/>
    <w:rsid w:val="008260B3"/>
    <w:rsid w:val="008261C7"/>
    <w:rsid w:val="0082675B"/>
    <w:rsid w:val="00826AC1"/>
    <w:rsid w:val="00826DCA"/>
    <w:rsid w:val="00826F00"/>
    <w:rsid w:val="00827082"/>
    <w:rsid w:val="008270A2"/>
    <w:rsid w:val="008271EB"/>
    <w:rsid w:val="0082725F"/>
    <w:rsid w:val="00827493"/>
    <w:rsid w:val="00827527"/>
    <w:rsid w:val="008304FF"/>
    <w:rsid w:val="008307BA"/>
    <w:rsid w:val="008308A2"/>
    <w:rsid w:val="00830AA3"/>
    <w:rsid w:val="00830AC8"/>
    <w:rsid w:val="00830C6F"/>
    <w:rsid w:val="00830CCB"/>
    <w:rsid w:val="00830DF8"/>
    <w:rsid w:val="00830F3B"/>
    <w:rsid w:val="0083135F"/>
    <w:rsid w:val="00832191"/>
    <w:rsid w:val="00832CB3"/>
    <w:rsid w:val="00832D41"/>
    <w:rsid w:val="008337D8"/>
    <w:rsid w:val="00833BA8"/>
    <w:rsid w:val="00834198"/>
    <w:rsid w:val="00834230"/>
    <w:rsid w:val="00834CFB"/>
    <w:rsid w:val="008351A7"/>
    <w:rsid w:val="008354A4"/>
    <w:rsid w:val="008354A8"/>
    <w:rsid w:val="00835562"/>
    <w:rsid w:val="00835712"/>
    <w:rsid w:val="00835801"/>
    <w:rsid w:val="00835C05"/>
    <w:rsid w:val="00835DD3"/>
    <w:rsid w:val="008368FD"/>
    <w:rsid w:val="008369A2"/>
    <w:rsid w:val="00836C30"/>
    <w:rsid w:val="00836D17"/>
    <w:rsid w:val="00837093"/>
    <w:rsid w:val="00837E39"/>
    <w:rsid w:val="00840956"/>
    <w:rsid w:val="008416E2"/>
    <w:rsid w:val="0084186A"/>
    <w:rsid w:val="008418EA"/>
    <w:rsid w:val="0084198C"/>
    <w:rsid w:val="008420F4"/>
    <w:rsid w:val="00842553"/>
    <w:rsid w:val="008426A4"/>
    <w:rsid w:val="00842B28"/>
    <w:rsid w:val="00842E8F"/>
    <w:rsid w:val="00842F9D"/>
    <w:rsid w:val="00843012"/>
    <w:rsid w:val="008432B6"/>
    <w:rsid w:val="0084340C"/>
    <w:rsid w:val="0084366C"/>
    <w:rsid w:val="00843881"/>
    <w:rsid w:val="00843B90"/>
    <w:rsid w:val="00844C70"/>
    <w:rsid w:val="00845348"/>
    <w:rsid w:val="008453D5"/>
    <w:rsid w:val="008456DD"/>
    <w:rsid w:val="00845965"/>
    <w:rsid w:val="00845F59"/>
    <w:rsid w:val="00846594"/>
    <w:rsid w:val="00846DC7"/>
    <w:rsid w:val="00846F91"/>
    <w:rsid w:val="008472C1"/>
    <w:rsid w:val="00847679"/>
    <w:rsid w:val="00847694"/>
    <w:rsid w:val="00847CD1"/>
    <w:rsid w:val="008500CB"/>
    <w:rsid w:val="00850B5B"/>
    <w:rsid w:val="00851369"/>
    <w:rsid w:val="008515F7"/>
    <w:rsid w:val="0085160D"/>
    <w:rsid w:val="008516A7"/>
    <w:rsid w:val="00851914"/>
    <w:rsid w:val="00851ADD"/>
    <w:rsid w:val="00851ED4"/>
    <w:rsid w:val="00852014"/>
    <w:rsid w:val="008520D7"/>
    <w:rsid w:val="0085211A"/>
    <w:rsid w:val="00852449"/>
    <w:rsid w:val="00852A6A"/>
    <w:rsid w:val="00852A74"/>
    <w:rsid w:val="008531E6"/>
    <w:rsid w:val="008533CC"/>
    <w:rsid w:val="00853762"/>
    <w:rsid w:val="0085431A"/>
    <w:rsid w:val="0085454C"/>
    <w:rsid w:val="0085466C"/>
    <w:rsid w:val="00854709"/>
    <w:rsid w:val="00854808"/>
    <w:rsid w:val="00854818"/>
    <w:rsid w:val="00854E58"/>
    <w:rsid w:val="0085507E"/>
    <w:rsid w:val="00855239"/>
    <w:rsid w:val="008553B1"/>
    <w:rsid w:val="00855604"/>
    <w:rsid w:val="00855694"/>
    <w:rsid w:val="00855714"/>
    <w:rsid w:val="00855831"/>
    <w:rsid w:val="00856658"/>
    <w:rsid w:val="00856993"/>
    <w:rsid w:val="00856CF3"/>
    <w:rsid w:val="00856E16"/>
    <w:rsid w:val="00856E24"/>
    <w:rsid w:val="00856FEB"/>
    <w:rsid w:val="008573BB"/>
    <w:rsid w:val="008574BE"/>
    <w:rsid w:val="00857964"/>
    <w:rsid w:val="00857A14"/>
    <w:rsid w:val="00857A25"/>
    <w:rsid w:val="00857A2C"/>
    <w:rsid w:val="00857BB2"/>
    <w:rsid w:val="008601CA"/>
    <w:rsid w:val="0086025F"/>
    <w:rsid w:val="0086036C"/>
    <w:rsid w:val="00860640"/>
    <w:rsid w:val="008608EB"/>
    <w:rsid w:val="00860950"/>
    <w:rsid w:val="00860D63"/>
    <w:rsid w:val="00861BB6"/>
    <w:rsid w:val="008622FE"/>
    <w:rsid w:val="00862D56"/>
    <w:rsid w:val="00862F79"/>
    <w:rsid w:val="0086340F"/>
    <w:rsid w:val="00863898"/>
    <w:rsid w:val="008644E8"/>
    <w:rsid w:val="0086459E"/>
    <w:rsid w:val="00864A47"/>
    <w:rsid w:val="00864EDA"/>
    <w:rsid w:val="0086600E"/>
    <w:rsid w:val="00866F43"/>
    <w:rsid w:val="0086726C"/>
    <w:rsid w:val="00867606"/>
    <w:rsid w:val="0086776B"/>
    <w:rsid w:val="00867FF9"/>
    <w:rsid w:val="0087010D"/>
    <w:rsid w:val="00870354"/>
    <w:rsid w:val="008703AC"/>
    <w:rsid w:val="0087076C"/>
    <w:rsid w:val="0087079E"/>
    <w:rsid w:val="0087093D"/>
    <w:rsid w:val="00870E54"/>
    <w:rsid w:val="00871BDA"/>
    <w:rsid w:val="00871FBD"/>
    <w:rsid w:val="008724E6"/>
    <w:rsid w:val="008725CA"/>
    <w:rsid w:val="008726F2"/>
    <w:rsid w:val="00872941"/>
    <w:rsid w:val="00872AC4"/>
    <w:rsid w:val="00872DD4"/>
    <w:rsid w:val="00872F27"/>
    <w:rsid w:val="00873021"/>
    <w:rsid w:val="008734D4"/>
    <w:rsid w:val="0087388B"/>
    <w:rsid w:val="008738E7"/>
    <w:rsid w:val="00873E7A"/>
    <w:rsid w:val="00874467"/>
    <w:rsid w:val="008745E1"/>
    <w:rsid w:val="00874CE3"/>
    <w:rsid w:val="008750AD"/>
    <w:rsid w:val="00875250"/>
    <w:rsid w:val="008753D8"/>
    <w:rsid w:val="0087541D"/>
    <w:rsid w:val="00876023"/>
    <w:rsid w:val="008763D9"/>
    <w:rsid w:val="0087659D"/>
    <w:rsid w:val="00876B5B"/>
    <w:rsid w:val="00876E56"/>
    <w:rsid w:val="00877179"/>
    <w:rsid w:val="008778EF"/>
    <w:rsid w:val="00877CE0"/>
    <w:rsid w:val="00877FE1"/>
    <w:rsid w:val="00880150"/>
    <w:rsid w:val="00880AC7"/>
    <w:rsid w:val="00881174"/>
    <w:rsid w:val="008811C8"/>
    <w:rsid w:val="008815A8"/>
    <w:rsid w:val="008821A7"/>
    <w:rsid w:val="008825EC"/>
    <w:rsid w:val="00882826"/>
    <w:rsid w:val="0088298B"/>
    <w:rsid w:val="00882E21"/>
    <w:rsid w:val="00882F32"/>
    <w:rsid w:val="008832DA"/>
    <w:rsid w:val="008832E3"/>
    <w:rsid w:val="00883431"/>
    <w:rsid w:val="00883DB4"/>
    <w:rsid w:val="00883E6A"/>
    <w:rsid w:val="00883F7E"/>
    <w:rsid w:val="0088418E"/>
    <w:rsid w:val="008847AF"/>
    <w:rsid w:val="008852B9"/>
    <w:rsid w:val="00886277"/>
    <w:rsid w:val="00886925"/>
    <w:rsid w:val="008869A4"/>
    <w:rsid w:val="008869B5"/>
    <w:rsid w:val="00886C69"/>
    <w:rsid w:val="00886CDF"/>
    <w:rsid w:val="00886D2E"/>
    <w:rsid w:val="00886EE1"/>
    <w:rsid w:val="008902C5"/>
    <w:rsid w:val="00891343"/>
    <w:rsid w:val="0089148E"/>
    <w:rsid w:val="00891630"/>
    <w:rsid w:val="00891A57"/>
    <w:rsid w:val="008923E6"/>
    <w:rsid w:val="008925AC"/>
    <w:rsid w:val="00892757"/>
    <w:rsid w:val="0089294D"/>
    <w:rsid w:val="00892F93"/>
    <w:rsid w:val="008935F0"/>
    <w:rsid w:val="00893A6A"/>
    <w:rsid w:val="00893E84"/>
    <w:rsid w:val="00893FC5"/>
    <w:rsid w:val="008944BB"/>
    <w:rsid w:val="0089465D"/>
    <w:rsid w:val="0089489D"/>
    <w:rsid w:val="0089512E"/>
    <w:rsid w:val="008957B4"/>
    <w:rsid w:val="00895AC1"/>
    <w:rsid w:val="00895F4D"/>
    <w:rsid w:val="008966EB"/>
    <w:rsid w:val="00896966"/>
    <w:rsid w:val="00896A80"/>
    <w:rsid w:val="00896BBD"/>
    <w:rsid w:val="00897896"/>
    <w:rsid w:val="008A0562"/>
    <w:rsid w:val="008A117C"/>
    <w:rsid w:val="008A16DE"/>
    <w:rsid w:val="008A1724"/>
    <w:rsid w:val="008A186E"/>
    <w:rsid w:val="008A1947"/>
    <w:rsid w:val="008A1E1B"/>
    <w:rsid w:val="008A2723"/>
    <w:rsid w:val="008A2BD1"/>
    <w:rsid w:val="008A3060"/>
    <w:rsid w:val="008A308B"/>
    <w:rsid w:val="008A355F"/>
    <w:rsid w:val="008A35DB"/>
    <w:rsid w:val="008A38D0"/>
    <w:rsid w:val="008A3D1D"/>
    <w:rsid w:val="008A3EEF"/>
    <w:rsid w:val="008A3FF0"/>
    <w:rsid w:val="008A40CC"/>
    <w:rsid w:val="008A4D9D"/>
    <w:rsid w:val="008A5221"/>
    <w:rsid w:val="008A5235"/>
    <w:rsid w:val="008A53BD"/>
    <w:rsid w:val="008A5454"/>
    <w:rsid w:val="008A5F5A"/>
    <w:rsid w:val="008A6086"/>
    <w:rsid w:val="008A616E"/>
    <w:rsid w:val="008A63DC"/>
    <w:rsid w:val="008A777C"/>
    <w:rsid w:val="008A7D65"/>
    <w:rsid w:val="008A7E6C"/>
    <w:rsid w:val="008A7E98"/>
    <w:rsid w:val="008A7F73"/>
    <w:rsid w:val="008B04FC"/>
    <w:rsid w:val="008B0F4A"/>
    <w:rsid w:val="008B10C0"/>
    <w:rsid w:val="008B1304"/>
    <w:rsid w:val="008B14D3"/>
    <w:rsid w:val="008B1D24"/>
    <w:rsid w:val="008B1EE9"/>
    <w:rsid w:val="008B1FB2"/>
    <w:rsid w:val="008B201E"/>
    <w:rsid w:val="008B282A"/>
    <w:rsid w:val="008B2911"/>
    <w:rsid w:val="008B2970"/>
    <w:rsid w:val="008B2DDD"/>
    <w:rsid w:val="008B2F61"/>
    <w:rsid w:val="008B30B5"/>
    <w:rsid w:val="008B33A2"/>
    <w:rsid w:val="008B368E"/>
    <w:rsid w:val="008B36D9"/>
    <w:rsid w:val="008B48A4"/>
    <w:rsid w:val="008B560F"/>
    <w:rsid w:val="008B56E5"/>
    <w:rsid w:val="008B5749"/>
    <w:rsid w:val="008B5AED"/>
    <w:rsid w:val="008B5BC3"/>
    <w:rsid w:val="008B5C63"/>
    <w:rsid w:val="008B6ACA"/>
    <w:rsid w:val="008B6AE3"/>
    <w:rsid w:val="008B6BBB"/>
    <w:rsid w:val="008B6E77"/>
    <w:rsid w:val="008B6F86"/>
    <w:rsid w:val="008B7565"/>
    <w:rsid w:val="008B77B5"/>
    <w:rsid w:val="008B77BC"/>
    <w:rsid w:val="008B785C"/>
    <w:rsid w:val="008B7AC1"/>
    <w:rsid w:val="008B7FB7"/>
    <w:rsid w:val="008C039E"/>
    <w:rsid w:val="008C0671"/>
    <w:rsid w:val="008C10A0"/>
    <w:rsid w:val="008C11C7"/>
    <w:rsid w:val="008C13BD"/>
    <w:rsid w:val="008C176B"/>
    <w:rsid w:val="008C1B51"/>
    <w:rsid w:val="008C2388"/>
    <w:rsid w:val="008C24BE"/>
    <w:rsid w:val="008C28B3"/>
    <w:rsid w:val="008C3276"/>
    <w:rsid w:val="008C3D41"/>
    <w:rsid w:val="008C3E61"/>
    <w:rsid w:val="008C402F"/>
    <w:rsid w:val="008C4668"/>
    <w:rsid w:val="008C4B9D"/>
    <w:rsid w:val="008C4C45"/>
    <w:rsid w:val="008C5098"/>
    <w:rsid w:val="008C5147"/>
    <w:rsid w:val="008C5492"/>
    <w:rsid w:val="008C5E9E"/>
    <w:rsid w:val="008C606B"/>
    <w:rsid w:val="008C61C5"/>
    <w:rsid w:val="008C65BD"/>
    <w:rsid w:val="008C66FE"/>
    <w:rsid w:val="008C698C"/>
    <w:rsid w:val="008C6E57"/>
    <w:rsid w:val="008C6F8B"/>
    <w:rsid w:val="008D0678"/>
    <w:rsid w:val="008D0E8C"/>
    <w:rsid w:val="008D1029"/>
    <w:rsid w:val="008D124F"/>
    <w:rsid w:val="008D1B72"/>
    <w:rsid w:val="008D2236"/>
    <w:rsid w:val="008D2308"/>
    <w:rsid w:val="008D254C"/>
    <w:rsid w:val="008D298B"/>
    <w:rsid w:val="008D2A79"/>
    <w:rsid w:val="008D2B70"/>
    <w:rsid w:val="008D2CA6"/>
    <w:rsid w:val="008D2E11"/>
    <w:rsid w:val="008D32B3"/>
    <w:rsid w:val="008D35EA"/>
    <w:rsid w:val="008D38BD"/>
    <w:rsid w:val="008D403B"/>
    <w:rsid w:val="008D416E"/>
    <w:rsid w:val="008D41AA"/>
    <w:rsid w:val="008D43B8"/>
    <w:rsid w:val="008D487B"/>
    <w:rsid w:val="008D4D06"/>
    <w:rsid w:val="008D544F"/>
    <w:rsid w:val="008D546B"/>
    <w:rsid w:val="008D5754"/>
    <w:rsid w:val="008D592C"/>
    <w:rsid w:val="008D5A70"/>
    <w:rsid w:val="008D5C13"/>
    <w:rsid w:val="008D61F3"/>
    <w:rsid w:val="008D6330"/>
    <w:rsid w:val="008D701A"/>
    <w:rsid w:val="008D72E1"/>
    <w:rsid w:val="008D7902"/>
    <w:rsid w:val="008E02FE"/>
    <w:rsid w:val="008E09B3"/>
    <w:rsid w:val="008E0D53"/>
    <w:rsid w:val="008E1109"/>
    <w:rsid w:val="008E1153"/>
    <w:rsid w:val="008E197E"/>
    <w:rsid w:val="008E23AF"/>
    <w:rsid w:val="008E287B"/>
    <w:rsid w:val="008E3108"/>
    <w:rsid w:val="008E31C7"/>
    <w:rsid w:val="008E334E"/>
    <w:rsid w:val="008E37B1"/>
    <w:rsid w:val="008E3960"/>
    <w:rsid w:val="008E3ABB"/>
    <w:rsid w:val="008E3CA5"/>
    <w:rsid w:val="008E49FC"/>
    <w:rsid w:val="008E4CAD"/>
    <w:rsid w:val="008E4EAD"/>
    <w:rsid w:val="008E5358"/>
    <w:rsid w:val="008E6257"/>
    <w:rsid w:val="008E67BC"/>
    <w:rsid w:val="008E6CC9"/>
    <w:rsid w:val="008E72BB"/>
    <w:rsid w:val="008E7C2E"/>
    <w:rsid w:val="008E7C59"/>
    <w:rsid w:val="008F0045"/>
    <w:rsid w:val="008F0132"/>
    <w:rsid w:val="008F0B1D"/>
    <w:rsid w:val="008F0DD4"/>
    <w:rsid w:val="008F19DA"/>
    <w:rsid w:val="008F1E16"/>
    <w:rsid w:val="008F2525"/>
    <w:rsid w:val="008F2CE6"/>
    <w:rsid w:val="008F2DFD"/>
    <w:rsid w:val="008F32DA"/>
    <w:rsid w:val="008F37D4"/>
    <w:rsid w:val="008F3AF4"/>
    <w:rsid w:val="008F44C4"/>
    <w:rsid w:val="008F52B8"/>
    <w:rsid w:val="008F5554"/>
    <w:rsid w:val="008F5721"/>
    <w:rsid w:val="008F5D4B"/>
    <w:rsid w:val="008F5E58"/>
    <w:rsid w:val="008F5E7D"/>
    <w:rsid w:val="008F5FCC"/>
    <w:rsid w:val="008F600A"/>
    <w:rsid w:val="008F6374"/>
    <w:rsid w:val="008F652A"/>
    <w:rsid w:val="008F6A2C"/>
    <w:rsid w:val="008F6E41"/>
    <w:rsid w:val="008F799F"/>
    <w:rsid w:val="008F7D91"/>
    <w:rsid w:val="00900AE5"/>
    <w:rsid w:val="00900C09"/>
    <w:rsid w:val="00901AB1"/>
    <w:rsid w:val="00901F4C"/>
    <w:rsid w:val="0090232E"/>
    <w:rsid w:val="00902A5D"/>
    <w:rsid w:val="009031BD"/>
    <w:rsid w:val="009032C1"/>
    <w:rsid w:val="0090371E"/>
    <w:rsid w:val="009037B0"/>
    <w:rsid w:val="00903B1D"/>
    <w:rsid w:val="00904302"/>
    <w:rsid w:val="009044F0"/>
    <w:rsid w:val="00904A8C"/>
    <w:rsid w:val="00904B1D"/>
    <w:rsid w:val="00904E01"/>
    <w:rsid w:val="00904E03"/>
    <w:rsid w:val="009055D9"/>
    <w:rsid w:val="009056E3"/>
    <w:rsid w:val="00905888"/>
    <w:rsid w:val="00905AB3"/>
    <w:rsid w:val="00906086"/>
    <w:rsid w:val="009061E3"/>
    <w:rsid w:val="009072D5"/>
    <w:rsid w:val="00907A1A"/>
    <w:rsid w:val="009108E3"/>
    <w:rsid w:val="00910B06"/>
    <w:rsid w:val="00910BB7"/>
    <w:rsid w:val="00910E96"/>
    <w:rsid w:val="00911119"/>
    <w:rsid w:val="00911E7E"/>
    <w:rsid w:val="0091250C"/>
    <w:rsid w:val="009128DD"/>
    <w:rsid w:val="00913019"/>
    <w:rsid w:val="00913D02"/>
    <w:rsid w:val="009140AA"/>
    <w:rsid w:val="009148A2"/>
    <w:rsid w:val="009150CE"/>
    <w:rsid w:val="00915E0C"/>
    <w:rsid w:val="00916394"/>
    <w:rsid w:val="00916933"/>
    <w:rsid w:val="00916AA2"/>
    <w:rsid w:val="00916D5B"/>
    <w:rsid w:val="00916E30"/>
    <w:rsid w:val="0091722D"/>
    <w:rsid w:val="00917381"/>
    <w:rsid w:val="009176B6"/>
    <w:rsid w:val="00920792"/>
    <w:rsid w:val="00920CF1"/>
    <w:rsid w:val="00921689"/>
    <w:rsid w:val="00922030"/>
    <w:rsid w:val="00922563"/>
    <w:rsid w:val="00922B28"/>
    <w:rsid w:val="00922BA0"/>
    <w:rsid w:val="00922C95"/>
    <w:rsid w:val="00923224"/>
    <w:rsid w:val="009233FF"/>
    <w:rsid w:val="00923526"/>
    <w:rsid w:val="00923768"/>
    <w:rsid w:val="00923B83"/>
    <w:rsid w:val="00923C38"/>
    <w:rsid w:val="00924083"/>
    <w:rsid w:val="00924E21"/>
    <w:rsid w:val="00925037"/>
    <w:rsid w:val="009252B9"/>
    <w:rsid w:val="009254C8"/>
    <w:rsid w:val="009257E4"/>
    <w:rsid w:val="00925A15"/>
    <w:rsid w:val="00925D2B"/>
    <w:rsid w:val="00926C83"/>
    <w:rsid w:val="00926D4A"/>
    <w:rsid w:val="00926DD1"/>
    <w:rsid w:val="00927081"/>
    <w:rsid w:val="009273FC"/>
    <w:rsid w:val="0092753E"/>
    <w:rsid w:val="00927BC3"/>
    <w:rsid w:val="009302C9"/>
    <w:rsid w:val="00930BC9"/>
    <w:rsid w:val="00931124"/>
    <w:rsid w:val="00932248"/>
    <w:rsid w:val="009325D0"/>
    <w:rsid w:val="009332B0"/>
    <w:rsid w:val="00933544"/>
    <w:rsid w:val="0093404E"/>
    <w:rsid w:val="009346CB"/>
    <w:rsid w:val="00934F17"/>
    <w:rsid w:val="009350DC"/>
    <w:rsid w:val="0093526D"/>
    <w:rsid w:val="009354E7"/>
    <w:rsid w:val="00935504"/>
    <w:rsid w:val="00935595"/>
    <w:rsid w:val="00935769"/>
    <w:rsid w:val="00935DD0"/>
    <w:rsid w:val="009365CF"/>
    <w:rsid w:val="00936A75"/>
    <w:rsid w:val="00936D12"/>
    <w:rsid w:val="00937235"/>
    <w:rsid w:val="00937B18"/>
    <w:rsid w:val="0094088B"/>
    <w:rsid w:val="00940B0D"/>
    <w:rsid w:val="00940C03"/>
    <w:rsid w:val="00941282"/>
    <w:rsid w:val="009413FE"/>
    <w:rsid w:val="00942E91"/>
    <w:rsid w:val="0094310E"/>
    <w:rsid w:val="0094343C"/>
    <w:rsid w:val="009434BB"/>
    <w:rsid w:val="009437C4"/>
    <w:rsid w:val="009440DF"/>
    <w:rsid w:val="009445F0"/>
    <w:rsid w:val="009446C3"/>
    <w:rsid w:val="00944788"/>
    <w:rsid w:val="00944ADD"/>
    <w:rsid w:val="00945660"/>
    <w:rsid w:val="00945F2E"/>
    <w:rsid w:val="009465DE"/>
    <w:rsid w:val="009466C1"/>
    <w:rsid w:val="00946AF6"/>
    <w:rsid w:val="00946C21"/>
    <w:rsid w:val="00946C85"/>
    <w:rsid w:val="00946CB8"/>
    <w:rsid w:val="00946FAC"/>
    <w:rsid w:val="00947806"/>
    <w:rsid w:val="009503E0"/>
    <w:rsid w:val="00950EED"/>
    <w:rsid w:val="009511DF"/>
    <w:rsid w:val="00951625"/>
    <w:rsid w:val="00951813"/>
    <w:rsid w:val="00951B07"/>
    <w:rsid w:val="00951B08"/>
    <w:rsid w:val="009529DA"/>
    <w:rsid w:val="00952B36"/>
    <w:rsid w:val="00952BAE"/>
    <w:rsid w:val="00952D44"/>
    <w:rsid w:val="00952E03"/>
    <w:rsid w:val="00952EEC"/>
    <w:rsid w:val="009535C4"/>
    <w:rsid w:val="00953BC9"/>
    <w:rsid w:val="00953F0E"/>
    <w:rsid w:val="0095402C"/>
    <w:rsid w:val="009540DE"/>
    <w:rsid w:val="009542C0"/>
    <w:rsid w:val="0095437A"/>
    <w:rsid w:val="0095489B"/>
    <w:rsid w:val="00954B2E"/>
    <w:rsid w:val="00954CAF"/>
    <w:rsid w:val="00954D8A"/>
    <w:rsid w:val="00955495"/>
    <w:rsid w:val="009557B9"/>
    <w:rsid w:val="00955BA1"/>
    <w:rsid w:val="00956331"/>
    <w:rsid w:val="0095642E"/>
    <w:rsid w:val="0095655A"/>
    <w:rsid w:val="00956A11"/>
    <w:rsid w:val="00956C89"/>
    <w:rsid w:val="00956D71"/>
    <w:rsid w:val="009570C0"/>
    <w:rsid w:val="009570E2"/>
    <w:rsid w:val="009578B9"/>
    <w:rsid w:val="00957DD9"/>
    <w:rsid w:val="0096018A"/>
    <w:rsid w:val="009607CE"/>
    <w:rsid w:val="00960D43"/>
    <w:rsid w:val="009612A8"/>
    <w:rsid w:val="00961574"/>
    <w:rsid w:val="009627B1"/>
    <w:rsid w:val="0096295B"/>
    <w:rsid w:val="00962ADA"/>
    <w:rsid w:val="00962BFA"/>
    <w:rsid w:val="00962C56"/>
    <w:rsid w:val="00962DFF"/>
    <w:rsid w:val="00963D47"/>
    <w:rsid w:val="00963D95"/>
    <w:rsid w:val="00963E19"/>
    <w:rsid w:val="009642D3"/>
    <w:rsid w:val="00964636"/>
    <w:rsid w:val="00964914"/>
    <w:rsid w:val="00964CD5"/>
    <w:rsid w:val="009658D2"/>
    <w:rsid w:val="009658F1"/>
    <w:rsid w:val="00965CDF"/>
    <w:rsid w:val="00965E1F"/>
    <w:rsid w:val="009664F0"/>
    <w:rsid w:val="009668CD"/>
    <w:rsid w:val="00966EE1"/>
    <w:rsid w:val="009670B6"/>
    <w:rsid w:val="0096747D"/>
    <w:rsid w:val="0096749E"/>
    <w:rsid w:val="009676CA"/>
    <w:rsid w:val="00970C06"/>
    <w:rsid w:val="00970C9F"/>
    <w:rsid w:val="00970E88"/>
    <w:rsid w:val="00970EF4"/>
    <w:rsid w:val="0097106E"/>
    <w:rsid w:val="00971377"/>
    <w:rsid w:val="009713A9"/>
    <w:rsid w:val="0097141B"/>
    <w:rsid w:val="00972008"/>
    <w:rsid w:val="009720A3"/>
    <w:rsid w:val="009720DB"/>
    <w:rsid w:val="009721F1"/>
    <w:rsid w:val="009725CE"/>
    <w:rsid w:val="00972670"/>
    <w:rsid w:val="00972806"/>
    <w:rsid w:val="00972D3B"/>
    <w:rsid w:val="009732FF"/>
    <w:rsid w:val="00973637"/>
    <w:rsid w:val="00973A32"/>
    <w:rsid w:val="00973A4B"/>
    <w:rsid w:val="00973FDB"/>
    <w:rsid w:val="009740F7"/>
    <w:rsid w:val="00974254"/>
    <w:rsid w:val="00974478"/>
    <w:rsid w:val="009744A4"/>
    <w:rsid w:val="009745A3"/>
    <w:rsid w:val="00974BCB"/>
    <w:rsid w:val="009756B5"/>
    <w:rsid w:val="0097587A"/>
    <w:rsid w:val="00975D02"/>
    <w:rsid w:val="00975F3B"/>
    <w:rsid w:val="009764A8"/>
    <w:rsid w:val="009766B0"/>
    <w:rsid w:val="00976A68"/>
    <w:rsid w:val="00976AC9"/>
    <w:rsid w:val="00976DB5"/>
    <w:rsid w:val="00977E8A"/>
    <w:rsid w:val="00977EB0"/>
    <w:rsid w:val="009800CC"/>
    <w:rsid w:val="009803B6"/>
    <w:rsid w:val="00980577"/>
    <w:rsid w:val="009806FB"/>
    <w:rsid w:val="00980B9D"/>
    <w:rsid w:val="00980D51"/>
    <w:rsid w:val="00981509"/>
    <w:rsid w:val="0098165D"/>
    <w:rsid w:val="00981691"/>
    <w:rsid w:val="00981FC8"/>
    <w:rsid w:val="0098298B"/>
    <w:rsid w:val="00983B6D"/>
    <w:rsid w:val="00983CDC"/>
    <w:rsid w:val="00983DD7"/>
    <w:rsid w:val="00984893"/>
    <w:rsid w:val="009848EF"/>
    <w:rsid w:val="00984A37"/>
    <w:rsid w:val="009856FB"/>
    <w:rsid w:val="00985AAA"/>
    <w:rsid w:val="009863EC"/>
    <w:rsid w:val="00986426"/>
    <w:rsid w:val="009867D4"/>
    <w:rsid w:val="0098680C"/>
    <w:rsid w:val="00986A01"/>
    <w:rsid w:val="00986E81"/>
    <w:rsid w:val="00986EE2"/>
    <w:rsid w:val="00987661"/>
    <w:rsid w:val="00987DAE"/>
    <w:rsid w:val="00987EB5"/>
    <w:rsid w:val="00990307"/>
    <w:rsid w:val="00990550"/>
    <w:rsid w:val="0099069E"/>
    <w:rsid w:val="009910AA"/>
    <w:rsid w:val="009915BC"/>
    <w:rsid w:val="009919E7"/>
    <w:rsid w:val="00991E25"/>
    <w:rsid w:val="00992073"/>
    <w:rsid w:val="009926E5"/>
    <w:rsid w:val="00992AB5"/>
    <w:rsid w:val="0099313E"/>
    <w:rsid w:val="00993332"/>
    <w:rsid w:val="00993396"/>
    <w:rsid w:val="00993A48"/>
    <w:rsid w:val="00993E92"/>
    <w:rsid w:val="00994AAB"/>
    <w:rsid w:val="00994AAF"/>
    <w:rsid w:val="00994CE1"/>
    <w:rsid w:val="00994D67"/>
    <w:rsid w:val="0099548F"/>
    <w:rsid w:val="009958BF"/>
    <w:rsid w:val="009961DA"/>
    <w:rsid w:val="00996711"/>
    <w:rsid w:val="00996F7E"/>
    <w:rsid w:val="00997897"/>
    <w:rsid w:val="009A0856"/>
    <w:rsid w:val="009A08D7"/>
    <w:rsid w:val="009A16AE"/>
    <w:rsid w:val="009A1A04"/>
    <w:rsid w:val="009A1B31"/>
    <w:rsid w:val="009A1BEE"/>
    <w:rsid w:val="009A1CE0"/>
    <w:rsid w:val="009A1EE0"/>
    <w:rsid w:val="009A2D93"/>
    <w:rsid w:val="009A2FB4"/>
    <w:rsid w:val="009A306A"/>
    <w:rsid w:val="009A4451"/>
    <w:rsid w:val="009A4489"/>
    <w:rsid w:val="009A47DA"/>
    <w:rsid w:val="009A4C6A"/>
    <w:rsid w:val="009A5914"/>
    <w:rsid w:val="009A598A"/>
    <w:rsid w:val="009A5AB4"/>
    <w:rsid w:val="009A6169"/>
    <w:rsid w:val="009A6365"/>
    <w:rsid w:val="009A6717"/>
    <w:rsid w:val="009A6DA1"/>
    <w:rsid w:val="009A7686"/>
    <w:rsid w:val="009A7767"/>
    <w:rsid w:val="009B00D4"/>
    <w:rsid w:val="009B00F0"/>
    <w:rsid w:val="009B0F37"/>
    <w:rsid w:val="009B1620"/>
    <w:rsid w:val="009B173C"/>
    <w:rsid w:val="009B19BE"/>
    <w:rsid w:val="009B216A"/>
    <w:rsid w:val="009B24E7"/>
    <w:rsid w:val="009B2DD0"/>
    <w:rsid w:val="009B2E5A"/>
    <w:rsid w:val="009B361F"/>
    <w:rsid w:val="009B37A0"/>
    <w:rsid w:val="009B37CB"/>
    <w:rsid w:val="009B4036"/>
    <w:rsid w:val="009B42D4"/>
    <w:rsid w:val="009B4303"/>
    <w:rsid w:val="009B46F2"/>
    <w:rsid w:val="009B47FC"/>
    <w:rsid w:val="009B4951"/>
    <w:rsid w:val="009B4F17"/>
    <w:rsid w:val="009B4F89"/>
    <w:rsid w:val="009B51F7"/>
    <w:rsid w:val="009B55FB"/>
    <w:rsid w:val="009B5C24"/>
    <w:rsid w:val="009B5DDC"/>
    <w:rsid w:val="009B5FDF"/>
    <w:rsid w:val="009B6157"/>
    <w:rsid w:val="009B66C0"/>
    <w:rsid w:val="009B6884"/>
    <w:rsid w:val="009B6A9F"/>
    <w:rsid w:val="009B703B"/>
    <w:rsid w:val="009B77D9"/>
    <w:rsid w:val="009B78D4"/>
    <w:rsid w:val="009B7D4D"/>
    <w:rsid w:val="009B7DC6"/>
    <w:rsid w:val="009C0DAD"/>
    <w:rsid w:val="009C1373"/>
    <w:rsid w:val="009C1A64"/>
    <w:rsid w:val="009C274C"/>
    <w:rsid w:val="009C28DA"/>
    <w:rsid w:val="009C31CB"/>
    <w:rsid w:val="009C336B"/>
    <w:rsid w:val="009C35D8"/>
    <w:rsid w:val="009C37A4"/>
    <w:rsid w:val="009C39D5"/>
    <w:rsid w:val="009C3C45"/>
    <w:rsid w:val="009C3DE9"/>
    <w:rsid w:val="009C4592"/>
    <w:rsid w:val="009C47A3"/>
    <w:rsid w:val="009C47B6"/>
    <w:rsid w:val="009C4BA6"/>
    <w:rsid w:val="009C4CC3"/>
    <w:rsid w:val="009C53F7"/>
    <w:rsid w:val="009C5ADA"/>
    <w:rsid w:val="009C5C68"/>
    <w:rsid w:val="009C5E7C"/>
    <w:rsid w:val="009C61B7"/>
    <w:rsid w:val="009C62CA"/>
    <w:rsid w:val="009C63FD"/>
    <w:rsid w:val="009C69E0"/>
    <w:rsid w:val="009C6A0E"/>
    <w:rsid w:val="009C726E"/>
    <w:rsid w:val="009C7C68"/>
    <w:rsid w:val="009C7FDC"/>
    <w:rsid w:val="009D03CE"/>
    <w:rsid w:val="009D08BD"/>
    <w:rsid w:val="009D0C7A"/>
    <w:rsid w:val="009D1371"/>
    <w:rsid w:val="009D1606"/>
    <w:rsid w:val="009D1942"/>
    <w:rsid w:val="009D19FC"/>
    <w:rsid w:val="009D1B00"/>
    <w:rsid w:val="009D1C74"/>
    <w:rsid w:val="009D2549"/>
    <w:rsid w:val="009D2CB4"/>
    <w:rsid w:val="009D2D57"/>
    <w:rsid w:val="009D2F39"/>
    <w:rsid w:val="009D3035"/>
    <w:rsid w:val="009D390A"/>
    <w:rsid w:val="009D3B30"/>
    <w:rsid w:val="009D4104"/>
    <w:rsid w:val="009D446C"/>
    <w:rsid w:val="009D47BB"/>
    <w:rsid w:val="009D499F"/>
    <w:rsid w:val="009D49C9"/>
    <w:rsid w:val="009D4AEE"/>
    <w:rsid w:val="009D4B4A"/>
    <w:rsid w:val="009D5B03"/>
    <w:rsid w:val="009D5FCE"/>
    <w:rsid w:val="009D6006"/>
    <w:rsid w:val="009D611B"/>
    <w:rsid w:val="009D6753"/>
    <w:rsid w:val="009D6792"/>
    <w:rsid w:val="009D6C9D"/>
    <w:rsid w:val="009D74BB"/>
    <w:rsid w:val="009E05C0"/>
    <w:rsid w:val="009E08D1"/>
    <w:rsid w:val="009E0A83"/>
    <w:rsid w:val="009E0DEB"/>
    <w:rsid w:val="009E1280"/>
    <w:rsid w:val="009E179D"/>
    <w:rsid w:val="009E2451"/>
    <w:rsid w:val="009E2C01"/>
    <w:rsid w:val="009E2C4B"/>
    <w:rsid w:val="009E2D24"/>
    <w:rsid w:val="009E32A3"/>
    <w:rsid w:val="009E35B5"/>
    <w:rsid w:val="009E4073"/>
    <w:rsid w:val="009E41D0"/>
    <w:rsid w:val="009E4641"/>
    <w:rsid w:val="009E483A"/>
    <w:rsid w:val="009E4A81"/>
    <w:rsid w:val="009E51A7"/>
    <w:rsid w:val="009E5473"/>
    <w:rsid w:val="009E5FC2"/>
    <w:rsid w:val="009E6A3C"/>
    <w:rsid w:val="009E6B76"/>
    <w:rsid w:val="009E6FCD"/>
    <w:rsid w:val="009E753C"/>
    <w:rsid w:val="009E792C"/>
    <w:rsid w:val="009E7937"/>
    <w:rsid w:val="009E7AB3"/>
    <w:rsid w:val="009F0EC0"/>
    <w:rsid w:val="009F1192"/>
    <w:rsid w:val="009F123F"/>
    <w:rsid w:val="009F126A"/>
    <w:rsid w:val="009F13AA"/>
    <w:rsid w:val="009F1D91"/>
    <w:rsid w:val="009F1EE6"/>
    <w:rsid w:val="009F1F56"/>
    <w:rsid w:val="009F2D81"/>
    <w:rsid w:val="009F2F27"/>
    <w:rsid w:val="009F3694"/>
    <w:rsid w:val="009F3F11"/>
    <w:rsid w:val="009F3FF7"/>
    <w:rsid w:val="009F4039"/>
    <w:rsid w:val="009F458B"/>
    <w:rsid w:val="009F4E5C"/>
    <w:rsid w:val="009F5163"/>
    <w:rsid w:val="009F56FB"/>
    <w:rsid w:val="009F5B31"/>
    <w:rsid w:val="009F68C2"/>
    <w:rsid w:val="009F71B1"/>
    <w:rsid w:val="009F74E8"/>
    <w:rsid w:val="009F763F"/>
    <w:rsid w:val="009F76AC"/>
    <w:rsid w:val="009F7B94"/>
    <w:rsid w:val="009F7F68"/>
    <w:rsid w:val="00A002B4"/>
    <w:rsid w:val="00A008CD"/>
    <w:rsid w:val="00A00AC9"/>
    <w:rsid w:val="00A00C75"/>
    <w:rsid w:val="00A00C83"/>
    <w:rsid w:val="00A00E63"/>
    <w:rsid w:val="00A0128F"/>
    <w:rsid w:val="00A01349"/>
    <w:rsid w:val="00A01472"/>
    <w:rsid w:val="00A01EB9"/>
    <w:rsid w:val="00A02CDD"/>
    <w:rsid w:val="00A03262"/>
    <w:rsid w:val="00A03843"/>
    <w:rsid w:val="00A03953"/>
    <w:rsid w:val="00A03D62"/>
    <w:rsid w:val="00A03DBB"/>
    <w:rsid w:val="00A041C5"/>
    <w:rsid w:val="00A0427D"/>
    <w:rsid w:val="00A0439B"/>
    <w:rsid w:val="00A04A30"/>
    <w:rsid w:val="00A04EFE"/>
    <w:rsid w:val="00A055BF"/>
    <w:rsid w:val="00A062AE"/>
    <w:rsid w:val="00A064C2"/>
    <w:rsid w:val="00A0662D"/>
    <w:rsid w:val="00A06B3E"/>
    <w:rsid w:val="00A06C7B"/>
    <w:rsid w:val="00A0765C"/>
    <w:rsid w:val="00A10680"/>
    <w:rsid w:val="00A109EA"/>
    <w:rsid w:val="00A10AC0"/>
    <w:rsid w:val="00A10D07"/>
    <w:rsid w:val="00A1175F"/>
    <w:rsid w:val="00A11D8F"/>
    <w:rsid w:val="00A11E25"/>
    <w:rsid w:val="00A11FA7"/>
    <w:rsid w:val="00A122B1"/>
    <w:rsid w:val="00A12659"/>
    <w:rsid w:val="00A127B4"/>
    <w:rsid w:val="00A12A76"/>
    <w:rsid w:val="00A1319D"/>
    <w:rsid w:val="00A1344D"/>
    <w:rsid w:val="00A14870"/>
    <w:rsid w:val="00A14DB0"/>
    <w:rsid w:val="00A15165"/>
    <w:rsid w:val="00A154EF"/>
    <w:rsid w:val="00A15645"/>
    <w:rsid w:val="00A1593E"/>
    <w:rsid w:val="00A15E2B"/>
    <w:rsid w:val="00A15EBE"/>
    <w:rsid w:val="00A16928"/>
    <w:rsid w:val="00A17297"/>
    <w:rsid w:val="00A173A1"/>
    <w:rsid w:val="00A17CA7"/>
    <w:rsid w:val="00A17E9B"/>
    <w:rsid w:val="00A205CC"/>
    <w:rsid w:val="00A20E58"/>
    <w:rsid w:val="00A20E8D"/>
    <w:rsid w:val="00A213D6"/>
    <w:rsid w:val="00A2163F"/>
    <w:rsid w:val="00A21A51"/>
    <w:rsid w:val="00A2212D"/>
    <w:rsid w:val="00A22375"/>
    <w:rsid w:val="00A224FE"/>
    <w:rsid w:val="00A227AD"/>
    <w:rsid w:val="00A22C3D"/>
    <w:rsid w:val="00A23037"/>
    <w:rsid w:val="00A23402"/>
    <w:rsid w:val="00A23A7D"/>
    <w:rsid w:val="00A23B7A"/>
    <w:rsid w:val="00A23C55"/>
    <w:rsid w:val="00A24259"/>
    <w:rsid w:val="00A24431"/>
    <w:rsid w:val="00A245F1"/>
    <w:rsid w:val="00A247EF"/>
    <w:rsid w:val="00A24EEA"/>
    <w:rsid w:val="00A25185"/>
    <w:rsid w:val="00A252C0"/>
    <w:rsid w:val="00A2593A"/>
    <w:rsid w:val="00A25DE5"/>
    <w:rsid w:val="00A2723F"/>
    <w:rsid w:val="00A2758B"/>
    <w:rsid w:val="00A276C3"/>
    <w:rsid w:val="00A279CA"/>
    <w:rsid w:val="00A27AB8"/>
    <w:rsid w:val="00A27AE2"/>
    <w:rsid w:val="00A27DE9"/>
    <w:rsid w:val="00A306BA"/>
    <w:rsid w:val="00A31047"/>
    <w:rsid w:val="00A31B74"/>
    <w:rsid w:val="00A32269"/>
    <w:rsid w:val="00A328CA"/>
    <w:rsid w:val="00A32A10"/>
    <w:rsid w:val="00A333D6"/>
    <w:rsid w:val="00A3377F"/>
    <w:rsid w:val="00A33D85"/>
    <w:rsid w:val="00A3436A"/>
    <w:rsid w:val="00A35849"/>
    <w:rsid w:val="00A35AB6"/>
    <w:rsid w:val="00A362D7"/>
    <w:rsid w:val="00A366A3"/>
    <w:rsid w:val="00A369C3"/>
    <w:rsid w:val="00A369C9"/>
    <w:rsid w:val="00A36FE2"/>
    <w:rsid w:val="00A37329"/>
    <w:rsid w:val="00A37BBE"/>
    <w:rsid w:val="00A411A0"/>
    <w:rsid w:val="00A4125D"/>
    <w:rsid w:val="00A41632"/>
    <w:rsid w:val="00A416EA"/>
    <w:rsid w:val="00A41F31"/>
    <w:rsid w:val="00A4242C"/>
    <w:rsid w:val="00A42694"/>
    <w:rsid w:val="00A4272A"/>
    <w:rsid w:val="00A4347F"/>
    <w:rsid w:val="00A44393"/>
    <w:rsid w:val="00A4470F"/>
    <w:rsid w:val="00A44780"/>
    <w:rsid w:val="00A44B6B"/>
    <w:rsid w:val="00A450FB"/>
    <w:rsid w:val="00A4546E"/>
    <w:rsid w:val="00A455E3"/>
    <w:rsid w:val="00A45B49"/>
    <w:rsid w:val="00A45D92"/>
    <w:rsid w:val="00A46398"/>
    <w:rsid w:val="00A468B9"/>
    <w:rsid w:val="00A469E2"/>
    <w:rsid w:val="00A46CA0"/>
    <w:rsid w:val="00A46CAF"/>
    <w:rsid w:val="00A47483"/>
    <w:rsid w:val="00A47903"/>
    <w:rsid w:val="00A47B25"/>
    <w:rsid w:val="00A47BBF"/>
    <w:rsid w:val="00A47E55"/>
    <w:rsid w:val="00A47FCB"/>
    <w:rsid w:val="00A500DF"/>
    <w:rsid w:val="00A502CB"/>
    <w:rsid w:val="00A50A5B"/>
    <w:rsid w:val="00A514CD"/>
    <w:rsid w:val="00A515BE"/>
    <w:rsid w:val="00A519EC"/>
    <w:rsid w:val="00A51D0B"/>
    <w:rsid w:val="00A5210B"/>
    <w:rsid w:val="00A52A4A"/>
    <w:rsid w:val="00A52D18"/>
    <w:rsid w:val="00A530D7"/>
    <w:rsid w:val="00A53659"/>
    <w:rsid w:val="00A53F67"/>
    <w:rsid w:val="00A5461B"/>
    <w:rsid w:val="00A54861"/>
    <w:rsid w:val="00A54C32"/>
    <w:rsid w:val="00A54CC5"/>
    <w:rsid w:val="00A54CCF"/>
    <w:rsid w:val="00A557DC"/>
    <w:rsid w:val="00A55B40"/>
    <w:rsid w:val="00A55D89"/>
    <w:rsid w:val="00A56207"/>
    <w:rsid w:val="00A5628A"/>
    <w:rsid w:val="00A56FC5"/>
    <w:rsid w:val="00A5763C"/>
    <w:rsid w:val="00A57BCB"/>
    <w:rsid w:val="00A57C20"/>
    <w:rsid w:val="00A57C74"/>
    <w:rsid w:val="00A6038A"/>
    <w:rsid w:val="00A60DA4"/>
    <w:rsid w:val="00A61059"/>
    <w:rsid w:val="00A6108C"/>
    <w:rsid w:val="00A61B1F"/>
    <w:rsid w:val="00A61E44"/>
    <w:rsid w:val="00A62975"/>
    <w:rsid w:val="00A62CB9"/>
    <w:rsid w:val="00A6304F"/>
    <w:rsid w:val="00A6430D"/>
    <w:rsid w:val="00A64590"/>
    <w:rsid w:val="00A645B3"/>
    <w:rsid w:val="00A64A21"/>
    <w:rsid w:val="00A651D7"/>
    <w:rsid w:val="00A6564A"/>
    <w:rsid w:val="00A656DA"/>
    <w:rsid w:val="00A657CB"/>
    <w:rsid w:val="00A65D4B"/>
    <w:rsid w:val="00A66799"/>
    <w:rsid w:val="00A66C15"/>
    <w:rsid w:val="00A66F6E"/>
    <w:rsid w:val="00A67DD5"/>
    <w:rsid w:val="00A70539"/>
    <w:rsid w:val="00A708B1"/>
    <w:rsid w:val="00A71604"/>
    <w:rsid w:val="00A717A1"/>
    <w:rsid w:val="00A71B05"/>
    <w:rsid w:val="00A71C3C"/>
    <w:rsid w:val="00A71F5F"/>
    <w:rsid w:val="00A7219B"/>
    <w:rsid w:val="00A72359"/>
    <w:rsid w:val="00A72DB1"/>
    <w:rsid w:val="00A72DBB"/>
    <w:rsid w:val="00A72DC9"/>
    <w:rsid w:val="00A7387B"/>
    <w:rsid w:val="00A73892"/>
    <w:rsid w:val="00A73A82"/>
    <w:rsid w:val="00A73EF0"/>
    <w:rsid w:val="00A742D7"/>
    <w:rsid w:val="00A74997"/>
    <w:rsid w:val="00A74C62"/>
    <w:rsid w:val="00A75320"/>
    <w:rsid w:val="00A75667"/>
    <w:rsid w:val="00A756A7"/>
    <w:rsid w:val="00A756D5"/>
    <w:rsid w:val="00A7581E"/>
    <w:rsid w:val="00A75D1E"/>
    <w:rsid w:val="00A76ABE"/>
    <w:rsid w:val="00A76CE3"/>
    <w:rsid w:val="00A76DC4"/>
    <w:rsid w:val="00A77151"/>
    <w:rsid w:val="00A774C2"/>
    <w:rsid w:val="00A77C2F"/>
    <w:rsid w:val="00A77D44"/>
    <w:rsid w:val="00A77FC5"/>
    <w:rsid w:val="00A80623"/>
    <w:rsid w:val="00A806C5"/>
    <w:rsid w:val="00A80786"/>
    <w:rsid w:val="00A810F8"/>
    <w:rsid w:val="00A8160C"/>
    <w:rsid w:val="00A81EE7"/>
    <w:rsid w:val="00A822F2"/>
    <w:rsid w:val="00A823B4"/>
    <w:rsid w:val="00A82A6E"/>
    <w:rsid w:val="00A82CBD"/>
    <w:rsid w:val="00A83037"/>
    <w:rsid w:val="00A83358"/>
    <w:rsid w:val="00A8363B"/>
    <w:rsid w:val="00A83787"/>
    <w:rsid w:val="00A83AC7"/>
    <w:rsid w:val="00A83AE8"/>
    <w:rsid w:val="00A84631"/>
    <w:rsid w:val="00A84E18"/>
    <w:rsid w:val="00A84E29"/>
    <w:rsid w:val="00A84F3C"/>
    <w:rsid w:val="00A85E90"/>
    <w:rsid w:val="00A866DB"/>
    <w:rsid w:val="00A86916"/>
    <w:rsid w:val="00A86965"/>
    <w:rsid w:val="00A86A59"/>
    <w:rsid w:val="00A86F5D"/>
    <w:rsid w:val="00A878F4"/>
    <w:rsid w:val="00A87FB6"/>
    <w:rsid w:val="00A90697"/>
    <w:rsid w:val="00A90DBF"/>
    <w:rsid w:val="00A911D4"/>
    <w:rsid w:val="00A912A2"/>
    <w:rsid w:val="00A91EFF"/>
    <w:rsid w:val="00A92DA6"/>
    <w:rsid w:val="00A931F7"/>
    <w:rsid w:val="00A9363C"/>
    <w:rsid w:val="00A93C76"/>
    <w:rsid w:val="00A93EF6"/>
    <w:rsid w:val="00A9465E"/>
    <w:rsid w:val="00A94DF7"/>
    <w:rsid w:val="00A951C6"/>
    <w:rsid w:val="00A9553F"/>
    <w:rsid w:val="00A95F03"/>
    <w:rsid w:val="00A96966"/>
    <w:rsid w:val="00A96DC1"/>
    <w:rsid w:val="00A97D2F"/>
    <w:rsid w:val="00A97E7A"/>
    <w:rsid w:val="00AA006C"/>
    <w:rsid w:val="00AA07D4"/>
    <w:rsid w:val="00AA0A5E"/>
    <w:rsid w:val="00AA1225"/>
    <w:rsid w:val="00AA1577"/>
    <w:rsid w:val="00AA15C4"/>
    <w:rsid w:val="00AA16EE"/>
    <w:rsid w:val="00AA1863"/>
    <w:rsid w:val="00AA1A25"/>
    <w:rsid w:val="00AA1BA6"/>
    <w:rsid w:val="00AA2173"/>
    <w:rsid w:val="00AA2179"/>
    <w:rsid w:val="00AA2AF9"/>
    <w:rsid w:val="00AA31FA"/>
    <w:rsid w:val="00AA3507"/>
    <w:rsid w:val="00AA3539"/>
    <w:rsid w:val="00AA36F1"/>
    <w:rsid w:val="00AA384F"/>
    <w:rsid w:val="00AA3C0F"/>
    <w:rsid w:val="00AA3E7C"/>
    <w:rsid w:val="00AA406E"/>
    <w:rsid w:val="00AA42EB"/>
    <w:rsid w:val="00AA4608"/>
    <w:rsid w:val="00AA4631"/>
    <w:rsid w:val="00AA48D7"/>
    <w:rsid w:val="00AA4951"/>
    <w:rsid w:val="00AA4E29"/>
    <w:rsid w:val="00AA4F29"/>
    <w:rsid w:val="00AA50F8"/>
    <w:rsid w:val="00AA5884"/>
    <w:rsid w:val="00AA607E"/>
    <w:rsid w:val="00AA60C8"/>
    <w:rsid w:val="00AA636D"/>
    <w:rsid w:val="00AA6D2B"/>
    <w:rsid w:val="00AA6F42"/>
    <w:rsid w:val="00AA7B6D"/>
    <w:rsid w:val="00AB01EB"/>
    <w:rsid w:val="00AB0369"/>
    <w:rsid w:val="00AB0630"/>
    <w:rsid w:val="00AB26F4"/>
    <w:rsid w:val="00AB288E"/>
    <w:rsid w:val="00AB29B8"/>
    <w:rsid w:val="00AB2BBF"/>
    <w:rsid w:val="00AB2DBA"/>
    <w:rsid w:val="00AB3357"/>
    <w:rsid w:val="00AB34D4"/>
    <w:rsid w:val="00AB3A4A"/>
    <w:rsid w:val="00AB3B7A"/>
    <w:rsid w:val="00AB3CE3"/>
    <w:rsid w:val="00AB3E19"/>
    <w:rsid w:val="00AB4003"/>
    <w:rsid w:val="00AB43A5"/>
    <w:rsid w:val="00AB43E2"/>
    <w:rsid w:val="00AB4AF1"/>
    <w:rsid w:val="00AB4C21"/>
    <w:rsid w:val="00AB4F90"/>
    <w:rsid w:val="00AB54BE"/>
    <w:rsid w:val="00AB5B73"/>
    <w:rsid w:val="00AB5EBB"/>
    <w:rsid w:val="00AB63FF"/>
    <w:rsid w:val="00AB64A5"/>
    <w:rsid w:val="00AB669E"/>
    <w:rsid w:val="00AB688F"/>
    <w:rsid w:val="00AB6BED"/>
    <w:rsid w:val="00AB6F37"/>
    <w:rsid w:val="00AB7BF3"/>
    <w:rsid w:val="00AC1B99"/>
    <w:rsid w:val="00AC221C"/>
    <w:rsid w:val="00AC282D"/>
    <w:rsid w:val="00AC36A9"/>
    <w:rsid w:val="00AC4121"/>
    <w:rsid w:val="00AC4A4E"/>
    <w:rsid w:val="00AC4B60"/>
    <w:rsid w:val="00AC5202"/>
    <w:rsid w:val="00AC5243"/>
    <w:rsid w:val="00AC5287"/>
    <w:rsid w:val="00AC5775"/>
    <w:rsid w:val="00AC5D18"/>
    <w:rsid w:val="00AC5F4F"/>
    <w:rsid w:val="00AC5F83"/>
    <w:rsid w:val="00AC642A"/>
    <w:rsid w:val="00AC66B2"/>
    <w:rsid w:val="00AC6CF1"/>
    <w:rsid w:val="00AC704D"/>
    <w:rsid w:val="00AC71E0"/>
    <w:rsid w:val="00AC74A0"/>
    <w:rsid w:val="00AC7B6A"/>
    <w:rsid w:val="00AC7D62"/>
    <w:rsid w:val="00AD00B9"/>
    <w:rsid w:val="00AD017E"/>
    <w:rsid w:val="00AD0D07"/>
    <w:rsid w:val="00AD0E4E"/>
    <w:rsid w:val="00AD10FA"/>
    <w:rsid w:val="00AD13F8"/>
    <w:rsid w:val="00AD14DD"/>
    <w:rsid w:val="00AD14F1"/>
    <w:rsid w:val="00AD1C1E"/>
    <w:rsid w:val="00AD2655"/>
    <w:rsid w:val="00AD2AC0"/>
    <w:rsid w:val="00AD2B95"/>
    <w:rsid w:val="00AD30E6"/>
    <w:rsid w:val="00AD31FE"/>
    <w:rsid w:val="00AD389A"/>
    <w:rsid w:val="00AD3E3D"/>
    <w:rsid w:val="00AD46F7"/>
    <w:rsid w:val="00AD4911"/>
    <w:rsid w:val="00AD4921"/>
    <w:rsid w:val="00AD492F"/>
    <w:rsid w:val="00AD4D0E"/>
    <w:rsid w:val="00AD5323"/>
    <w:rsid w:val="00AD533C"/>
    <w:rsid w:val="00AD5D82"/>
    <w:rsid w:val="00AD621B"/>
    <w:rsid w:val="00AD63D8"/>
    <w:rsid w:val="00AD6C94"/>
    <w:rsid w:val="00AD72D4"/>
    <w:rsid w:val="00AD75DF"/>
    <w:rsid w:val="00AD7794"/>
    <w:rsid w:val="00AD78C0"/>
    <w:rsid w:val="00AD7FEA"/>
    <w:rsid w:val="00AE0436"/>
    <w:rsid w:val="00AE04DC"/>
    <w:rsid w:val="00AE0DE6"/>
    <w:rsid w:val="00AE1161"/>
    <w:rsid w:val="00AE130F"/>
    <w:rsid w:val="00AE1412"/>
    <w:rsid w:val="00AE1AFE"/>
    <w:rsid w:val="00AE210A"/>
    <w:rsid w:val="00AE2B74"/>
    <w:rsid w:val="00AE34E1"/>
    <w:rsid w:val="00AE3913"/>
    <w:rsid w:val="00AE3F6A"/>
    <w:rsid w:val="00AE46DA"/>
    <w:rsid w:val="00AE47E9"/>
    <w:rsid w:val="00AE4E21"/>
    <w:rsid w:val="00AE541E"/>
    <w:rsid w:val="00AE5670"/>
    <w:rsid w:val="00AE56CB"/>
    <w:rsid w:val="00AE57EF"/>
    <w:rsid w:val="00AE59CF"/>
    <w:rsid w:val="00AE5CCA"/>
    <w:rsid w:val="00AE656D"/>
    <w:rsid w:val="00AE658E"/>
    <w:rsid w:val="00AE6ABD"/>
    <w:rsid w:val="00AE6FE9"/>
    <w:rsid w:val="00AE7121"/>
    <w:rsid w:val="00AE7434"/>
    <w:rsid w:val="00AE7931"/>
    <w:rsid w:val="00AE7ABD"/>
    <w:rsid w:val="00AE7DE8"/>
    <w:rsid w:val="00AF027F"/>
    <w:rsid w:val="00AF03A0"/>
    <w:rsid w:val="00AF0670"/>
    <w:rsid w:val="00AF0A34"/>
    <w:rsid w:val="00AF1088"/>
    <w:rsid w:val="00AF15C5"/>
    <w:rsid w:val="00AF226E"/>
    <w:rsid w:val="00AF23CE"/>
    <w:rsid w:val="00AF2777"/>
    <w:rsid w:val="00AF2CCA"/>
    <w:rsid w:val="00AF2E50"/>
    <w:rsid w:val="00AF3512"/>
    <w:rsid w:val="00AF3AB9"/>
    <w:rsid w:val="00AF4611"/>
    <w:rsid w:val="00AF462D"/>
    <w:rsid w:val="00AF4686"/>
    <w:rsid w:val="00AF49BE"/>
    <w:rsid w:val="00AF4BAC"/>
    <w:rsid w:val="00AF4E41"/>
    <w:rsid w:val="00AF5008"/>
    <w:rsid w:val="00AF5036"/>
    <w:rsid w:val="00AF58A5"/>
    <w:rsid w:val="00AF59AF"/>
    <w:rsid w:val="00AF5D4C"/>
    <w:rsid w:val="00AF5E5B"/>
    <w:rsid w:val="00AF62E4"/>
    <w:rsid w:val="00AF633F"/>
    <w:rsid w:val="00AF6B94"/>
    <w:rsid w:val="00AF7442"/>
    <w:rsid w:val="00AF7530"/>
    <w:rsid w:val="00AF7738"/>
    <w:rsid w:val="00B00741"/>
    <w:rsid w:val="00B00DD7"/>
    <w:rsid w:val="00B01331"/>
    <w:rsid w:val="00B015F7"/>
    <w:rsid w:val="00B01CB3"/>
    <w:rsid w:val="00B01EA4"/>
    <w:rsid w:val="00B027F7"/>
    <w:rsid w:val="00B0291A"/>
    <w:rsid w:val="00B02ABF"/>
    <w:rsid w:val="00B02D80"/>
    <w:rsid w:val="00B03B3F"/>
    <w:rsid w:val="00B0430A"/>
    <w:rsid w:val="00B044AD"/>
    <w:rsid w:val="00B04C0C"/>
    <w:rsid w:val="00B04F2D"/>
    <w:rsid w:val="00B05CE1"/>
    <w:rsid w:val="00B05EA8"/>
    <w:rsid w:val="00B061B2"/>
    <w:rsid w:val="00B066A4"/>
    <w:rsid w:val="00B072DF"/>
    <w:rsid w:val="00B0737B"/>
    <w:rsid w:val="00B077C0"/>
    <w:rsid w:val="00B10411"/>
    <w:rsid w:val="00B1053C"/>
    <w:rsid w:val="00B10A5C"/>
    <w:rsid w:val="00B10C40"/>
    <w:rsid w:val="00B11019"/>
    <w:rsid w:val="00B1135C"/>
    <w:rsid w:val="00B113F1"/>
    <w:rsid w:val="00B117D4"/>
    <w:rsid w:val="00B11F74"/>
    <w:rsid w:val="00B12AE0"/>
    <w:rsid w:val="00B12B91"/>
    <w:rsid w:val="00B12ED3"/>
    <w:rsid w:val="00B12F6F"/>
    <w:rsid w:val="00B1301F"/>
    <w:rsid w:val="00B13B90"/>
    <w:rsid w:val="00B13C63"/>
    <w:rsid w:val="00B13D55"/>
    <w:rsid w:val="00B13D78"/>
    <w:rsid w:val="00B13F52"/>
    <w:rsid w:val="00B1488B"/>
    <w:rsid w:val="00B14E75"/>
    <w:rsid w:val="00B152B9"/>
    <w:rsid w:val="00B153F7"/>
    <w:rsid w:val="00B157B9"/>
    <w:rsid w:val="00B1647F"/>
    <w:rsid w:val="00B16EDE"/>
    <w:rsid w:val="00B16F06"/>
    <w:rsid w:val="00B17404"/>
    <w:rsid w:val="00B2018B"/>
    <w:rsid w:val="00B201E9"/>
    <w:rsid w:val="00B20291"/>
    <w:rsid w:val="00B20658"/>
    <w:rsid w:val="00B20AEB"/>
    <w:rsid w:val="00B2188D"/>
    <w:rsid w:val="00B222A5"/>
    <w:rsid w:val="00B227BC"/>
    <w:rsid w:val="00B2299D"/>
    <w:rsid w:val="00B229FD"/>
    <w:rsid w:val="00B238BE"/>
    <w:rsid w:val="00B23A85"/>
    <w:rsid w:val="00B240D7"/>
    <w:rsid w:val="00B242B4"/>
    <w:rsid w:val="00B24344"/>
    <w:rsid w:val="00B24522"/>
    <w:rsid w:val="00B24A64"/>
    <w:rsid w:val="00B24EF5"/>
    <w:rsid w:val="00B255AF"/>
    <w:rsid w:val="00B25C2C"/>
    <w:rsid w:val="00B26082"/>
    <w:rsid w:val="00B26171"/>
    <w:rsid w:val="00B26589"/>
    <w:rsid w:val="00B26B4E"/>
    <w:rsid w:val="00B277EF"/>
    <w:rsid w:val="00B2799A"/>
    <w:rsid w:val="00B3076A"/>
    <w:rsid w:val="00B30950"/>
    <w:rsid w:val="00B3151D"/>
    <w:rsid w:val="00B31845"/>
    <w:rsid w:val="00B31886"/>
    <w:rsid w:val="00B3195E"/>
    <w:rsid w:val="00B32452"/>
    <w:rsid w:val="00B32722"/>
    <w:rsid w:val="00B32BBB"/>
    <w:rsid w:val="00B33391"/>
    <w:rsid w:val="00B336C9"/>
    <w:rsid w:val="00B33964"/>
    <w:rsid w:val="00B33F09"/>
    <w:rsid w:val="00B34D4D"/>
    <w:rsid w:val="00B34D9B"/>
    <w:rsid w:val="00B34E04"/>
    <w:rsid w:val="00B3574E"/>
    <w:rsid w:val="00B35D65"/>
    <w:rsid w:val="00B35E06"/>
    <w:rsid w:val="00B3604D"/>
    <w:rsid w:val="00B36535"/>
    <w:rsid w:val="00B36C6A"/>
    <w:rsid w:val="00B36F25"/>
    <w:rsid w:val="00B3793E"/>
    <w:rsid w:val="00B37E5E"/>
    <w:rsid w:val="00B4038B"/>
    <w:rsid w:val="00B40AAC"/>
    <w:rsid w:val="00B40AFB"/>
    <w:rsid w:val="00B41266"/>
    <w:rsid w:val="00B413D6"/>
    <w:rsid w:val="00B41F72"/>
    <w:rsid w:val="00B42336"/>
    <w:rsid w:val="00B42910"/>
    <w:rsid w:val="00B429B7"/>
    <w:rsid w:val="00B439F8"/>
    <w:rsid w:val="00B43AB6"/>
    <w:rsid w:val="00B44B14"/>
    <w:rsid w:val="00B44DB5"/>
    <w:rsid w:val="00B456EA"/>
    <w:rsid w:val="00B45B4B"/>
    <w:rsid w:val="00B461FD"/>
    <w:rsid w:val="00B46261"/>
    <w:rsid w:val="00B46539"/>
    <w:rsid w:val="00B467DE"/>
    <w:rsid w:val="00B468E8"/>
    <w:rsid w:val="00B4794F"/>
    <w:rsid w:val="00B47D7E"/>
    <w:rsid w:val="00B5011F"/>
    <w:rsid w:val="00B50490"/>
    <w:rsid w:val="00B508DA"/>
    <w:rsid w:val="00B50EC9"/>
    <w:rsid w:val="00B50F47"/>
    <w:rsid w:val="00B512F3"/>
    <w:rsid w:val="00B5149A"/>
    <w:rsid w:val="00B5180B"/>
    <w:rsid w:val="00B519F8"/>
    <w:rsid w:val="00B51D21"/>
    <w:rsid w:val="00B51DDC"/>
    <w:rsid w:val="00B520B9"/>
    <w:rsid w:val="00B5221C"/>
    <w:rsid w:val="00B529B1"/>
    <w:rsid w:val="00B52E84"/>
    <w:rsid w:val="00B52FD8"/>
    <w:rsid w:val="00B533A8"/>
    <w:rsid w:val="00B5388A"/>
    <w:rsid w:val="00B54328"/>
    <w:rsid w:val="00B544C6"/>
    <w:rsid w:val="00B547A0"/>
    <w:rsid w:val="00B54C1D"/>
    <w:rsid w:val="00B55269"/>
    <w:rsid w:val="00B56679"/>
    <w:rsid w:val="00B56873"/>
    <w:rsid w:val="00B57452"/>
    <w:rsid w:val="00B57728"/>
    <w:rsid w:val="00B5796F"/>
    <w:rsid w:val="00B57DB5"/>
    <w:rsid w:val="00B602D3"/>
    <w:rsid w:val="00B6036D"/>
    <w:rsid w:val="00B60825"/>
    <w:rsid w:val="00B60BCD"/>
    <w:rsid w:val="00B60D1C"/>
    <w:rsid w:val="00B6126F"/>
    <w:rsid w:val="00B61970"/>
    <w:rsid w:val="00B61BAB"/>
    <w:rsid w:val="00B632E4"/>
    <w:rsid w:val="00B6334B"/>
    <w:rsid w:val="00B6376F"/>
    <w:rsid w:val="00B63C11"/>
    <w:rsid w:val="00B63D9D"/>
    <w:rsid w:val="00B63DF7"/>
    <w:rsid w:val="00B64081"/>
    <w:rsid w:val="00B6433C"/>
    <w:rsid w:val="00B64D21"/>
    <w:rsid w:val="00B65088"/>
    <w:rsid w:val="00B653AF"/>
    <w:rsid w:val="00B653E1"/>
    <w:rsid w:val="00B655AE"/>
    <w:rsid w:val="00B656CF"/>
    <w:rsid w:val="00B6667D"/>
    <w:rsid w:val="00B66C64"/>
    <w:rsid w:val="00B66E80"/>
    <w:rsid w:val="00B67A4B"/>
    <w:rsid w:val="00B67DB2"/>
    <w:rsid w:val="00B67EF4"/>
    <w:rsid w:val="00B70AC1"/>
    <w:rsid w:val="00B70F7E"/>
    <w:rsid w:val="00B7146C"/>
    <w:rsid w:val="00B716E3"/>
    <w:rsid w:val="00B71B07"/>
    <w:rsid w:val="00B71BA8"/>
    <w:rsid w:val="00B71EBF"/>
    <w:rsid w:val="00B720A8"/>
    <w:rsid w:val="00B72284"/>
    <w:rsid w:val="00B7271B"/>
    <w:rsid w:val="00B73866"/>
    <w:rsid w:val="00B73ADF"/>
    <w:rsid w:val="00B7476C"/>
    <w:rsid w:val="00B7477D"/>
    <w:rsid w:val="00B749A4"/>
    <w:rsid w:val="00B7512B"/>
    <w:rsid w:val="00B752D3"/>
    <w:rsid w:val="00B75634"/>
    <w:rsid w:val="00B761C8"/>
    <w:rsid w:val="00B76245"/>
    <w:rsid w:val="00B7626D"/>
    <w:rsid w:val="00B76608"/>
    <w:rsid w:val="00B768E2"/>
    <w:rsid w:val="00B7696D"/>
    <w:rsid w:val="00B76EDB"/>
    <w:rsid w:val="00B77797"/>
    <w:rsid w:val="00B77BF7"/>
    <w:rsid w:val="00B80953"/>
    <w:rsid w:val="00B809C3"/>
    <w:rsid w:val="00B80D07"/>
    <w:rsid w:val="00B813DA"/>
    <w:rsid w:val="00B8150E"/>
    <w:rsid w:val="00B821E6"/>
    <w:rsid w:val="00B826F9"/>
    <w:rsid w:val="00B827C0"/>
    <w:rsid w:val="00B82995"/>
    <w:rsid w:val="00B82CBD"/>
    <w:rsid w:val="00B82D3F"/>
    <w:rsid w:val="00B8304A"/>
    <w:rsid w:val="00B83053"/>
    <w:rsid w:val="00B835BD"/>
    <w:rsid w:val="00B835FB"/>
    <w:rsid w:val="00B83673"/>
    <w:rsid w:val="00B83781"/>
    <w:rsid w:val="00B839C4"/>
    <w:rsid w:val="00B83E44"/>
    <w:rsid w:val="00B84315"/>
    <w:rsid w:val="00B843F2"/>
    <w:rsid w:val="00B847BE"/>
    <w:rsid w:val="00B84D9B"/>
    <w:rsid w:val="00B84EE4"/>
    <w:rsid w:val="00B8502A"/>
    <w:rsid w:val="00B85745"/>
    <w:rsid w:val="00B86907"/>
    <w:rsid w:val="00B86A36"/>
    <w:rsid w:val="00B87029"/>
    <w:rsid w:val="00B87127"/>
    <w:rsid w:val="00B8717D"/>
    <w:rsid w:val="00B905CD"/>
    <w:rsid w:val="00B90C24"/>
    <w:rsid w:val="00B91265"/>
    <w:rsid w:val="00B916BC"/>
    <w:rsid w:val="00B9176E"/>
    <w:rsid w:val="00B91796"/>
    <w:rsid w:val="00B91799"/>
    <w:rsid w:val="00B91ACE"/>
    <w:rsid w:val="00B92241"/>
    <w:rsid w:val="00B92402"/>
    <w:rsid w:val="00B92AB8"/>
    <w:rsid w:val="00B92DCD"/>
    <w:rsid w:val="00B92E39"/>
    <w:rsid w:val="00B92FFC"/>
    <w:rsid w:val="00B93082"/>
    <w:rsid w:val="00B930D7"/>
    <w:rsid w:val="00B93B85"/>
    <w:rsid w:val="00B93EB5"/>
    <w:rsid w:val="00B93EBD"/>
    <w:rsid w:val="00B947D4"/>
    <w:rsid w:val="00B94B2B"/>
    <w:rsid w:val="00B94B5A"/>
    <w:rsid w:val="00B94CB1"/>
    <w:rsid w:val="00B95DF6"/>
    <w:rsid w:val="00B96288"/>
    <w:rsid w:val="00B963A8"/>
    <w:rsid w:val="00B963EA"/>
    <w:rsid w:val="00B968D6"/>
    <w:rsid w:val="00B96F34"/>
    <w:rsid w:val="00B970B0"/>
    <w:rsid w:val="00B97445"/>
    <w:rsid w:val="00BA01B4"/>
    <w:rsid w:val="00BA0C04"/>
    <w:rsid w:val="00BA1174"/>
    <w:rsid w:val="00BA117F"/>
    <w:rsid w:val="00BA13C5"/>
    <w:rsid w:val="00BA14F8"/>
    <w:rsid w:val="00BA1669"/>
    <w:rsid w:val="00BA1733"/>
    <w:rsid w:val="00BA1CB7"/>
    <w:rsid w:val="00BA1D99"/>
    <w:rsid w:val="00BA2BF9"/>
    <w:rsid w:val="00BA2D52"/>
    <w:rsid w:val="00BA321B"/>
    <w:rsid w:val="00BA3366"/>
    <w:rsid w:val="00BA39D4"/>
    <w:rsid w:val="00BA3A81"/>
    <w:rsid w:val="00BA3E3E"/>
    <w:rsid w:val="00BA4498"/>
    <w:rsid w:val="00BA4624"/>
    <w:rsid w:val="00BA4C64"/>
    <w:rsid w:val="00BA4D62"/>
    <w:rsid w:val="00BA5035"/>
    <w:rsid w:val="00BA55ED"/>
    <w:rsid w:val="00BA59D9"/>
    <w:rsid w:val="00BA5F44"/>
    <w:rsid w:val="00BA5F69"/>
    <w:rsid w:val="00BA607F"/>
    <w:rsid w:val="00BA61DB"/>
    <w:rsid w:val="00BA659C"/>
    <w:rsid w:val="00BA6C36"/>
    <w:rsid w:val="00BA756B"/>
    <w:rsid w:val="00BB0088"/>
    <w:rsid w:val="00BB0177"/>
    <w:rsid w:val="00BB06B5"/>
    <w:rsid w:val="00BB09A5"/>
    <w:rsid w:val="00BB0CCA"/>
    <w:rsid w:val="00BB0EF8"/>
    <w:rsid w:val="00BB10C4"/>
    <w:rsid w:val="00BB18F7"/>
    <w:rsid w:val="00BB1FA7"/>
    <w:rsid w:val="00BB234B"/>
    <w:rsid w:val="00BB239C"/>
    <w:rsid w:val="00BB289E"/>
    <w:rsid w:val="00BB2A1D"/>
    <w:rsid w:val="00BB41FB"/>
    <w:rsid w:val="00BB45AA"/>
    <w:rsid w:val="00BB4683"/>
    <w:rsid w:val="00BB47B6"/>
    <w:rsid w:val="00BB4A58"/>
    <w:rsid w:val="00BB4EE9"/>
    <w:rsid w:val="00BB6A24"/>
    <w:rsid w:val="00BB6A64"/>
    <w:rsid w:val="00BB6E87"/>
    <w:rsid w:val="00BB72C3"/>
    <w:rsid w:val="00BB72C7"/>
    <w:rsid w:val="00BB756B"/>
    <w:rsid w:val="00BB7CF2"/>
    <w:rsid w:val="00BB7F06"/>
    <w:rsid w:val="00BC046E"/>
    <w:rsid w:val="00BC07F8"/>
    <w:rsid w:val="00BC0A28"/>
    <w:rsid w:val="00BC0BED"/>
    <w:rsid w:val="00BC0F60"/>
    <w:rsid w:val="00BC1628"/>
    <w:rsid w:val="00BC2817"/>
    <w:rsid w:val="00BC370A"/>
    <w:rsid w:val="00BC3807"/>
    <w:rsid w:val="00BC4228"/>
    <w:rsid w:val="00BC4C69"/>
    <w:rsid w:val="00BC4E54"/>
    <w:rsid w:val="00BC4EF7"/>
    <w:rsid w:val="00BC5F5B"/>
    <w:rsid w:val="00BC635D"/>
    <w:rsid w:val="00BC63E1"/>
    <w:rsid w:val="00BC65B3"/>
    <w:rsid w:val="00BC6624"/>
    <w:rsid w:val="00BC6C46"/>
    <w:rsid w:val="00BC6DED"/>
    <w:rsid w:val="00BC6F09"/>
    <w:rsid w:val="00BC6F63"/>
    <w:rsid w:val="00BC70BD"/>
    <w:rsid w:val="00BC7882"/>
    <w:rsid w:val="00BC7E23"/>
    <w:rsid w:val="00BC7E53"/>
    <w:rsid w:val="00BD000F"/>
    <w:rsid w:val="00BD046E"/>
    <w:rsid w:val="00BD0FD2"/>
    <w:rsid w:val="00BD112A"/>
    <w:rsid w:val="00BD11CA"/>
    <w:rsid w:val="00BD1413"/>
    <w:rsid w:val="00BD15AB"/>
    <w:rsid w:val="00BD18C1"/>
    <w:rsid w:val="00BD21E6"/>
    <w:rsid w:val="00BD2473"/>
    <w:rsid w:val="00BD2532"/>
    <w:rsid w:val="00BD276B"/>
    <w:rsid w:val="00BD28DD"/>
    <w:rsid w:val="00BD2C2B"/>
    <w:rsid w:val="00BD2D47"/>
    <w:rsid w:val="00BD32C6"/>
    <w:rsid w:val="00BD45D9"/>
    <w:rsid w:val="00BD469D"/>
    <w:rsid w:val="00BD5600"/>
    <w:rsid w:val="00BD61E3"/>
    <w:rsid w:val="00BD6381"/>
    <w:rsid w:val="00BD6DF5"/>
    <w:rsid w:val="00BD7038"/>
    <w:rsid w:val="00BD72A7"/>
    <w:rsid w:val="00BE013C"/>
    <w:rsid w:val="00BE05F2"/>
    <w:rsid w:val="00BE0A69"/>
    <w:rsid w:val="00BE0F4B"/>
    <w:rsid w:val="00BE11B6"/>
    <w:rsid w:val="00BE15EE"/>
    <w:rsid w:val="00BE183F"/>
    <w:rsid w:val="00BE1BDE"/>
    <w:rsid w:val="00BE21B1"/>
    <w:rsid w:val="00BE21B2"/>
    <w:rsid w:val="00BE2291"/>
    <w:rsid w:val="00BE22CD"/>
    <w:rsid w:val="00BE22F7"/>
    <w:rsid w:val="00BE2584"/>
    <w:rsid w:val="00BE2A06"/>
    <w:rsid w:val="00BE2AE2"/>
    <w:rsid w:val="00BE3348"/>
    <w:rsid w:val="00BE395F"/>
    <w:rsid w:val="00BE3B56"/>
    <w:rsid w:val="00BE3EA3"/>
    <w:rsid w:val="00BE48A7"/>
    <w:rsid w:val="00BE51BF"/>
    <w:rsid w:val="00BE51D3"/>
    <w:rsid w:val="00BE525A"/>
    <w:rsid w:val="00BE5659"/>
    <w:rsid w:val="00BE5784"/>
    <w:rsid w:val="00BE5A55"/>
    <w:rsid w:val="00BE5DC9"/>
    <w:rsid w:val="00BE6B1B"/>
    <w:rsid w:val="00BE6CDD"/>
    <w:rsid w:val="00BE715A"/>
    <w:rsid w:val="00BE735E"/>
    <w:rsid w:val="00BE792B"/>
    <w:rsid w:val="00BE7CEC"/>
    <w:rsid w:val="00BE7D95"/>
    <w:rsid w:val="00BF03A9"/>
    <w:rsid w:val="00BF0640"/>
    <w:rsid w:val="00BF070D"/>
    <w:rsid w:val="00BF0CFE"/>
    <w:rsid w:val="00BF0DD6"/>
    <w:rsid w:val="00BF1AA7"/>
    <w:rsid w:val="00BF1AD5"/>
    <w:rsid w:val="00BF1E9F"/>
    <w:rsid w:val="00BF2587"/>
    <w:rsid w:val="00BF25B6"/>
    <w:rsid w:val="00BF290B"/>
    <w:rsid w:val="00BF2E90"/>
    <w:rsid w:val="00BF312D"/>
    <w:rsid w:val="00BF3BCE"/>
    <w:rsid w:val="00BF3C6F"/>
    <w:rsid w:val="00BF3D45"/>
    <w:rsid w:val="00BF3D61"/>
    <w:rsid w:val="00BF3EA8"/>
    <w:rsid w:val="00BF3EEF"/>
    <w:rsid w:val="00BF4195"/>
    <w:rsid w:val="00BF473E"/>
    <w:rsid w:val="00BF4A60"/>
    <w:rsid w:val="00BF5211"/>
    <w:rsid w:val="00BF5A6C"/>
    <w:rsid w:val="00BF616C"/>
    <w:rsid w:val="00BF62F8"/>
    <w:rsid w:val="00BF6A12"/>
    <w:rsid w:val="00BF6E11"/>
    <w:rsid w:val="00BF6F82"/>
    <w:rsid w:val="00BF71C0"/>
    <w:rsid w:val="00BF797F"/>
    <w:rsid w:val="00BF7D4A"/>
    <w:rsid w:val="00C00168"/>
    <w:rsid w:val="00C00652"/>
    <w:rsid w:val="00C00698"/>
    <w:rsid w:val="00C00721"/>
    <w:rsid w:val="00C008CD"/>
    <w:rsid w:val="00C00EB2"/>
    <w:rsid w:val="00C00F7F"/>
    <w:rsid w:val="00C010D0"/>
    <w:rsid w:val="00C0129C"/>
    <w:rsid w:val="00C01AC1"/>
    <w:rsid w:val="00C01ACB"/>
    <w:rsid w:val="00C01C86"/>
    <w:rsid w:val="00C026F0"/>
    <w:rsid w:val="00C03000"/>
    <w:rsid w:val="00C03069"/>
    <w:rsid w:val="00C03106"/>
    <w:rsid w:val="00C03771"/>
    <w:rsid w:val="00C03DEA"/>
    <w:rsid w:val="00C03FEF"/>
    <w:rsid w:val="00C0447F"/>
    <w:rsid w:val="00C04747"/>
    <w:rsid w:val="00C047D9"/>
    <w:rsid w:val="00C049DD"/>
    <w:rsid w:val="00C04AE3"/>
    <w:rsid w:val="00C04BE0"/>
    <w:rsid w:val="00C04C63"/>
    <w:rsid w:val="00C04D9E"/>
    <w:rsid w:val="00C04FE2"/>
    <w:rsid w:val="00C05394"/>
    <w:rsid w:val="00C05477"/>
    <w:rsid w:val="00C05780"/>
    <w:rsid w:val="00C05D31"/>
    <w:rsid w:val="00C06504"/>
    <w:rsid w:val="00C06694"/>
    <w:rsid w:val="00C068F9"/>
    <w:rsid w:val="00C06AA9"/>
    <w:rsid w:val="00C06C48"/>
    <w:rsid w:val="00C06FB3"/>
    <w:rsid w:val="00C07287"/>
    <w:rsid w:val="00C07715"/>
    <w:rsid w:val="00C103EC"/>
    <w:rsid w:val="00C1096D"/>
    <w:rsid w:val="00C10D6C"/>
    <w:rsid w:val="00C11709"/>
    <w:rsid w:val="00C11ACB"/>
    <w:rsid w:val="00C11BD9"/>
    <w:rsid w:val="00C11DB8"/>
    <w:rsid w:val="00C12030"/>
    <w:rsid w:val="00C120DF"/>
    <w:rsid w:val="00C123D5"/>
    <w:rsid w:val="00C12837"/>
    <w:rsid w:val="00C1286C"/>
    <w:rsid w:val="00C13358"/>
    <w:rsid w:val="00C13395"/>
    <w:rsid w:val="00C13AFD"/>
    <w:rsid w:val="00C13CD0"/>
    <w:rsid w:val="00C13FD7"/>
    <w:rsid w:val="00C145BA"/>
    <w:rsid w:val="00C145C0"/>
    <w:rsid w:val="00C1479E"/>
    <w:rsid w:val="00C14917"/>
    <w:rsid w:val="00C14FCC"/>
    <w:rsid w:val="00C150D1"/>
    <w:rsid w:val="00C15236"/>
    <w:rsid w:val="00C157ED"/>
    <w:rsid w:val="00C16678"/>
    <w:rsid w:val="00C169E0"/>
    <w:rsid w:val="00C169E7"/>
    <w:rsid w:val="00C1719D"/>
    <w:rsid w:val="00C174B0"/>
    <w:rsid w:val="00C17A91"/>
    <w:rsid w:val="00C20312"/>
    <w:rsid w:val="00C204DA"/>
    <w:rsid w:val="00C20685"/>
    <w:rsid w:val="00C207DA"/>
    <w:rsid w:val="00C20BC0"/>
    <w:rsid w:val="00C20C03"/>
    <w:rsid w:val="00C20CC5"/>
    <w:rsid w:val="00C20EBA"/>
    <w:rsid w:val="00C20FA5"/>
    <w:rsid w:val="00C213BD"/>
    <w:rsid w:val="00C218C6"/>
    <w:rsid w:val="00C21D75"/>
    <w:rsid w:val="00C223A8"/>
    <w:rsid w:val="00C22A17"/>
    <w:rsid w:val="00C22AC0"/>
    <w:rsid w:val="00C22AD9"/>
    <w:rsid w:val="00C22C97"/>
    <w:rsid w:val="00C2319C"/>
    <w:rsid w:val="00C244B5"/>
    <w:rsid w:val="00C247B1"/>
    <w:rsid w:val="00C249FB"/>
    <w:rsid w:val="00C24B4D"/>
    <w:rsid w:val="00C24EF5"/>
    <w:rsid w:val="00C261E6"/>
    <w:rsid w:val="00C26A42"/>
    <w:rsid w:val="00C27082"/>
    <w:rsid w:val="00C27190"/>
    <w:rsid w:val="00C2721F"/>
    <w:rsid w:val="00C30020"/>
    <w:rsid w:val="00C3036F"/>
    <w:rsid w:val="00C3083F"/>
    <w:rsid w:val="00C3107D"/>
    <w:rsid w:val="00C31D4B"/>
    <w:rsid w:val="00C31FC1"/>
    <w:rsid w:val="00C323E7"/>
    <w:rsid w:val="00C32645"/>
    <w:rsid w:val="00C329B9"/>
    <w:rsid w:val="00C32C0B"/>
    <w:rsid w:val="00C32EB8"/>
    <w:rsid w:val="00C33EE3"/>
    <w:rsid w:val="00C33FD2"/>
    <w:rsid w:val="00C34559"/>
    <w:rsid w:val="00C34BEB"/>
    <w:rsid w:val="00C34CBA"/>
    <w:rsid w:val="00C3506E"/>
    <w:rsid w:val="00C35111"/>
    <w:rsid w:val="00C353B9"/>
    <w:rsid w:val="00C3564C"/>
    <w:rsid w:val="00C35BE5"/>
    <w:rsid w:val="00C36261"/>
    <w:rsid w:val="00C364CC"/>
    <w:rsid w:val="00C364DA"/>
    <w:rsid w:val="00C365E5"/>
    <w:rsid w:val="00C36719"/>
    <w:rsid w:val="00C367CE"/>
    <w:rsid w:val="00C3739D"/>
    <w:rsid w:val="00C37848"/>
    <w:rsid w:val="00C37B3E"/>
    <w:rsid w:val="00C37DF0"/>
    <w:rsid w:val="00C4061D"/>
    <w:rsid w:val="00C40A22"/>
    <w:rsid w:val="00C41B4B"/>
    <w:rsid w:val="00C41D13"/>
    <w:rsid w:val="00C41F08"/>
    <w:rsid w:val="00C41F3F"/>
    <w:rsid w:val="00C422C7"/>
    <w:rsid w:val="00C426DD"/>
    <w:rsid w:val="00C42917"/>
    <w:rsid w:val="00C42A41"/>
    <w:rsid w:val="00C43ACF"/>
    <w:rsid w:val="00C44590"/>
    <w:rsid w:val="00C44B49"/>
    <w:rsid w:val="00C44C5B"/>
    <w:rsid w:val="00C45406"/>
    <w:rsid w:val="00C458B5"/>
    <w:rsid w:val="00C45DC8"/>
    <w:rsid w:val="00C45F5A"/>
    <w:rsid w:val="00C46615"/>
    <w:rsid w:val="00C46D86"/>
    <w:rsid w:val="00C46DB2"/>
    <w:rsid w:val="00C46F10"/>
    <w:rsid w:val="00C47A96"/>
    <w:rsid w:val="00C47BEC"/>
    <w:rsid w:val="00C47E69"/>
    <w:rsid w:val="00C50384"/>
    <w:rsid w:val="00C503F0"/>
    <w:rsid w:val="00C50A7F"/>
    <w:rsid w:val="00C5147D"/>
    <w:rsid w:val="00C51724"/>
    <w:rsid w:val="00C522A6"/>
    <w:rsid w:val="00C5280E"/>
    <w:rsid w:val="00C535A6"/>
    <w:rsid w:val="00C5397C"/>
    <w:rsid w:val="00C53B1F"/>
    <w:rsid w:val="00C5404E"/>
    <w:rsid w:val="00C54759"/>
    <w:rsid w:val="00C54EBA"/>
    <w:rsid w:val="00C54EEF"/>
    <w:rsid w:val="00C55175"/>
    <w:rsid w:val="00C551E8"/>
    <w:rsid w:val="00C55595"/>
    <w:rsid w:val="00C559A4"/>
    <w:rsid w:val="00C55D12"/>
    <w:rsid w:val="00C56747"/>
    <w:rsid w:val="00C56F0E"/>
    <w:rsid w:val="00C577AC"/>
    <w:rsid w:val="00C57E06"/>
    <w:rsid w:val="00C57F29"/>
    <w:rsid w:val="00C60058"/>
    <w:rsid w:val="00C604FA"/>
    <w:rsid w:val="00C608A4"/>
    <w:rsid w:val="00C60E53"/>
    <w:rsid w:val="00C6188B"/>
    <w:rsid w:val="00C61DCC"/>
    <w:rsid w:val="00C629CC"/>
    <w:rsid w:val="00C62B03"/>
    <w:rsid w:val="00C6362E"/>
    <w:rsid w:val="00C637D2"/>
    <w:rsid w:val="00C63C92"/>
    <w:rsid w:val="00C64272"/>
    <w:rsid w:val="00C645B4"/>
    <w:rsid w:val="00C64684"/>
    <w:rsid w:val="00C64734"/>
    <w:rsid w:val="00C64C0E"/>
    <w:rsid w:val="00C6505E"/>
    <w:rsid w:val="00C656CB"/>
    <w:rsid w:val="00C664B0"/>
    <w:rsid w:val="00C66510"/>
    <w:rsid w:val="00C665E7"/>
    <w:rsid w:val="00C66653"/>
    <w:rsid w:val="00C669BD"/>
    <w:rsid w:val="00C66FD0"/>
    <w:rsid w:val="00C701FE"/>
    <w:rsid w:val="00C70829"/>
    <w:rsid w:val="00C70EEB"/>
    <w:rsid w:val="00C71AD1"/>
    <w:rsid w:val="00C7298E"/>
    <w:rsid w:val="00C72EE0"/>
    <w:rsid w:val="00C73172"/>
    <w:rsid w:val="00C7362F"/>
    <w:rsid w:val="00C7395D"/>
    <w:rsid w:val="00C73BB5"/>
    <w:rsid w:val="00C74004"/>
    <w:rsid w:val="00C74D3E"/>
    <w:rsid w:val="00C74EDE"/>
    <w:rsid w:val="00C75469"/>
    <w:rsid w:val="00C75ACF"/>
    <w:rsid w:val="00C75F4A"/>
    <w:rsid w:val="00C76188"/>
    <w:rsid w:val="00C76769"/>
    <w:rsid w:val="00C768FD"/>
    <w:rsid w:val="00C774E2"/>
    <w:rsid w:val="00C776F9"/>
    <w:rsid w:val="00C77D52"/>
    <w:rsid w:val="00C8004A"/>
    <w:rsid w:val="00C8049E"/>
    <w:rsid w:val="00C805C6"/>
    <w:rsid w:val="00C81B4C"/>
    <w:rsid w:val="00C824F7"/>
    <w:rsid w:val="00C825E9"/>
    <w:rsid w:val="00C82CC1"/>
    <w:rsid w:val="00C82EBE"/>
    <w:rsid w:val="00C82FBB"/>
    <w:rsid w:val="00C83660"/>
    <w:rsid w:val="00C8449D"/>
    <w:rsid w:val="00C84720"/>
    <w:rsid w:val="00C84847"/>
    <w:rsid w:val="00C848B3"/>
    <w:rsid w:val="00C84E69"/>
    <w:rsid w:val="00C850BA"/>
    <w:rsid w:val="00C8523C"/>
    <w:rsid w:val="00C85BD4"/>
    <w:rsid w:val="00C85D0B"/>
    <w:rsid w:val="00C860D3"/>
    <w:rsid w:val="00C86130"/>
    <w:rsid w:val="00C87045"/>
    <w:rsid w:val="00C87171"/>
    <w:rsid w:val="00C87472"/>
    <w:rsid w:val="00C876BE"/>
    <w:rsid w:val="00C87775"/>
    <w:rsid w:val="00C87C7F"/>
    <w:rsid w:val="00C87F0C"/>
    <w:rsid w:val="00C9001A"/>
    <w:rsid w:val="00C90268"/>
    <w:rsid w:val="00C909BC"/>
    <w:rsid w:val="00C91457"/>
    <w:rsid w:val="00C91480"/>
    <w:rsid w:val="00C9187C"/>
    <w:rsid w:val="00C918C4"/>
    <w:rsid w:val="00C91917"/>
    <w:rsid w:val="00C91BC3"/>
    <w:rsid w:val="00C9287D"/>
    <w:rsid w:val="00C93177"/>
    <w:rsid w:val="00C93BB2"/>
    <w:rsid w:val="00C93FB9"/>
    <w:rsid w:val="00C94712"/>
    <w:rsid w:val="00C94A12"/>
    <w:rsid w:val="00C94D7E"/>
    <w:rsid w:val="00C94DD2"/>
    <w:rsid w:val="00C959C4"/>
    <w:rsid w:val="00C95E77"/>
    <w:rsid w:val="00C962BB"/>
    <w:rsid w:val="00C9680B"/>
    <w:rsid w:val="00C971A6"/>
    <w:rsid w:val="00C972F0"/>
    <w:rsid w:val="00C97D8A"/>
    <w:rsid w:val="00CA0515"/>
    <w:rsid w:val="00CA09C3"/>
    <w:rsid w:val="00CA0BC4"/>
    <w:rsid w:val="00CA0E0C"/>
    <w:rsid w:val="00CA0F60"/>
    <w:rsid w:val="00CA107D"/>
    <w:rsid w:val="00CA1686"/>
    <w:rsid w:val="00CA1A85"/>
    <w:rsid w:val="00CA1B49"/>
    <w:rsid w:val="00CA1E3F"/>
    <w:rsid w:val="00CA1F66"/>
    <w:rsid w:val="00CA2246"/>
    <w:rsid w:val="00CA22BE"/>
    <w:rsid w:val="00CA2608"/>
    <w:rsid w:val="00CA2832"/>
    <w:rsid w:val="00CA3211"/>
    <w:rsid w:val="00CA3D76"/>
    <w:rsid w:val="00CA3EF4"/>
    <w:rsid w:val="00CA41CE"/>
    <w:rsid w:val="00CA4684"/>
    <w:rsid w:val="00CA4AEA"/>
    <w:rsid w:val="00CA58D8"/>
    <w:rsid w:val="00CA59AF"/>
    <w:rsid w:val="00CA5E9B"/>
    <w:rsid w:val="00CA6485"/>
    <w:rsid w:val="00CA6593"/>
    <w:rsid w:val="00CA65BF"/>
    <w:rsid w:val="00CA666A"/>
    <w:rsid w:val="00CA71DE"/>
    <w:rsid w:val="00CA749B"/>
    <w:rsid w:val="00CA7609"/>
    <w:rsid w:val="00CA7DA8"/>
    <w:rsid w:val="00CA7F41"/>
    <w:rsid w:val="00CB03D8"/>
    <w:rsid w:val="00CB03F7"/>
    <w:rsid w:val="00CB048E"/>
    <w:rsid w:val="00CB06E0"/>
    <w:rsid w:val="00CB1305"/>
    <w:rsid w:val="00CB18D3"/>
    <w:rsid w:val="00CB1A60"/>
    <w:rsid w:val="00CB1AB6"/>
    <w:rsid w:val="00CB1BAC"/>
    <w:rsid w:val="00CB1C00"/>
    <w:rsid w:val="00CB1C8B"/>
    <w:rsid w:val="00CB1EAA"/>
    <w:rsid w:val="00CB207D"/>
    <w:rsid w:val="00CB28C7"/>
    <w:rsid w:val="00CB2C01"/>
    <w:rsid w:val="00CB2E3B"/>
    <w:rsid w:val="00CB30B7"/>
    <w:rsid w:val="00CB32AC"/>
    <w:rsid w:val="00CB39F4"/>
    <w:rsid w:val="00CB3A40"/>
    <w:rsid w:val="00CB3B41"/>
    <w:rsid w:val="00CB40AF"/>
    <w:rsid w:val="00CB40D1"/>
    <w:rsid w:val="00CB45B9"/>
    <w:rsid w:val="00CB5748"/>
    <w:rsid w:val="00CB5C88"/>
    <w:rsid w:val="00CB5DD3"/>
    <w:rsid w:val="00CB6130"/>
    <w:rsid w:val="00CB7333"/>
    <w:rsid w:val="00CC0041"/>
    <w:rsid w:val="00CC01AF"/>
    <w:rsid w:val="00CC08FE"/>
    <w:rsid w:val="00CC092A"/>
    <w:rsid w:val="00CC0999"/>
    <w:rsid w:val="00CC0BE1"/>
    <w:rsid w:val="00CC1B27"/>
    <w:rsid w:val="00CC1EC1"/>
    <w:rsid w:val="00CC2AC5"/>
    <w:rsid w:val="00CC2D18"/>
    <w:rsid w:val="00CC2FAE"/>
    <w:rsid w:val="00CC300F"/>
    <w:rsid w:val="00CC317D"/>
    <w:rsid w:val="00CC3384"/>
    <w:rsid w:val="00CC37A6"/>
    <w:rsid w:val="00CC380C"/>
    <w:rsid w:val="00CC3B54"/>
    <w:rsid w:val="00CC44E9"/>
    <w:rsid w:val="00CC486A"/>
    <w:rsid w:val="00CC4F67"/>
    <w:rsid w:val="00CC50B2"/>
    <w:rsid w:val="00CC52D8"/>
    <w:rsid w:val="00CC55AC"/>
    <w:rsid w:val="00CC5784"/>
    <w:rsid w:val="00CC57DA"/>
    <w:rsid w:val="00CC6AD2"/>
    <w:rsid w:val="00CC6B5D"/>
    <w:rsid w:val="00CC7161"/>
    <w:rsid w:val="00CC722E"/>
    <w:rsid w:val="00CC733A"/>
    <w:rsid w:val="00CC7583"/>
    <w:rsid w:val="00CD1025"/>
    <w:rsid w:val="00CD1250"/>
    <w:rsid w:val="00CD1AC9"/>
    <w:rsid w:val="00CD1B60"/>
    <w:rsid w:val="00CD1E9A"/>
    <w:rsid w:val="00CD2802"/>
    <w:rsid w:val="00CD2C9E"/>
    <w:rsid w:val="00CD32C2"/>
    <w:rsid w:val="00CD3396"/>
    <w:rsid w:val="00CD36EE"/>
    <w:rsid w:val="00CD3B76"/>
    <w:rsid w:val="00CD3DB3"/>
    <w:rsid w:val="00CD45EE"/>
    <w:rsid w:val="00CD4EEF"/>
    <w:rsid w:val="00CD503A"/>
    <w:rsid w:val="00CD5182"/>
    <w:rsid w:val="00CD59B0"/>
    <w:rsid w:val="00CD5D20"/>
    <w:rsid w:val="00CD5E4D"/>
    <w:rsid w:val="00CD6725"/>
    <w:rsid w:val="00CD6C1C"/>
    <w:rsid w:val="00CD7298"/>
    <w:rsid w:val="00CD7B98"/>
    <w:rsid w:val="00CD7E25"/>
    <w:rsid w:val="00CE0070"/>
    <w:rsid w:val="00CE0195"/>
    <w:rsid w:val="00CE0C3F"/>
    <w:rsid w:val="00CE0EB6"/>
    <w:rsid w:val="00CE1376"/>
    <w:rsid w:val="00CE146E"/>
    <w:rsid w:val="00CE1687"/>
    <w:rsid w:val="00CE1917"/>
    <w:rsid w:val="00CE19D3"/>
    <w:rsid w:val="00CE27C2"/>
    <w:rsid w:val="00CE2BE4"/>
    <w:rsid w:val="00CE2D10"/>
    <w:rsid w:val="00CE2DFB"/>
    <w:rsid w:val="00CE3921"/>
    <w:rsid w:val="00CE3D89"/>
    <w:rsid w:val="00CE3EFE"/>
    <w:rsid w:val="00CE429E"/>
    <w:rsid w:val="00CE436F"/>
    <w:rsid w:val="00CE4E39"/>
    <w:rsid w:val="00CE4E7D"/>
    <w:rsid w:val="00CE4FD9"/>
    <w:rsid w:val="00CE54A0"/>
    <w:rsid w:val="00CE55C5"/>
    <w:rsid w:val="00CE5C5B"/>
    <w:rsid w:val="00CE62F1"/>
    <w:rsid w:val="00CE6342"/>
    <w:rsid w:val="00CE71A5"/>
    <w:rsid w:val="00CE7421"/>
    <w:rsid w:val="00CE76C6"/>
    <w:rsid w:val="00CE77AF"/>
    <w:rsid w:val="00CE7C9D"/>
    <w:rsid w:val="00CE7DFC"/>
    <w:rsid w:val="00CE7F27"/>
    <w:rsid w:val="00CF00F0"/>
    <w:rsid w:val="00CF0F84"/>
    <w:rsid w:val="00CF0F9A"/>
    <w:rsid w:val="00CF1846"/>
    <w:rsid w:val="00CF204D"/>
    <w:rsid w:val="00CF2176"/>
    <w:rsid w:val="00CF2933"/>
    <w:rsid w:val="00CF2B9B"/>
    <w:rsid w:val="00CF3356"/>
    <w:rsid w:val="00CF3EBE"/>
    <w:rsid w:val="00CF4464"/>
    <w:rsid w:val="00CF46FD"/>
    <w:rsid w:val="00CF4A8E"/>
    <w:rsid w:val="00CF4B83"/>
    <w:rsid w:val="00CF4E6B"/>
    <w:rsid w:val="00CF4E78"/>
    <w:rsid w:val="00CF518D"/>
    <w:rsid w:val="00CF5898"/>
    <w:rsid w:val="00CF58F4"/>
    <w:rsid w:val="00CF5B76"/>
    <w:rsid w:val="00CF60A1"/>
    <w:rsid w:val="00CF6390"/>
    <w:rsid w:val="00CF643C"/>
    <w:rsid w:val="00CF69C6"/>
    <w:rsid w:val="00CF6BB2"/>
    <w:rsid w:val="00CF6C9E"/>
    <w:rsid w:val="00CF6D67"/>
    <w:rsid w:val="00CF6D77"/>
    <w:rsid w:val="00CF70F9"/>
    <w:rsid w:val="00CF7101"/>
    <w:rsid w:val="00CF72D8"/>
    <w:rsid w:val="00CF74EB"/>
    <w:rsid w:val="00CF787B"/>
    <w:rsid w:val="00CF7989"/>
    <w:rsid w:val="00CF7B20"/>
    <w:rsid w:val="00D00260"/>
    <w:rsid w:val="00D01089"/>
    <w:rsid w:val="00D010B7"/>
    <w:rsid w:val="00D013E0"/>
    <w:rsid w:val="00D01953"/>
    <w:rsid w:val="00D01A9A"/>
    <w:rsid w:val="00D025EA"/>
    <w:rsid w:val="00D02C3A"/>
    <w:rsid w:val="00D02C6E"/>
    <w:rsid w:val="00D02C8A"/>
    <w:rsid w:val="00D03043"/>
    <w:rsid w:val="00D030B4"/>
    <w:rsid w:val="00D031B8"/>
    <w:rsid w:val="00D0348D"/>
    <w:rsid w:val="00D03607"/>
    <w:rsid w:val="00D03E6D"/>
    <w:rsid w:val="00D04824"/>
    <w:rsid w:val="00D04A63"/>
    <w:rsid w:val="00D05057"/>
    <w:rsid w:val="00D056E3"/>
    <w:rsid w:val="00D05844"/>
    <w:rsid w:val="00D05E9B"/>
    <w:rsid w:val="00D062CA"/>
    <w:rsid w:val="00D063E0"/>
    <w:rsid w:val="00D06822"/>
    <w:rsid w:val="00D06978"/>
    <w:rsid w:val="00D06C9A"/>
    <w:rsid w:val="00D0782C"/>
    <w:rsid w:val="00D1047D"/>
    <w:rsid w:val="00D10BC5"/>
    <w:rsid w:val="00D10C8B"/>
    <w:rsid w:val="00D11609"/>
    <w:rsid w:val="00D11B15"/>
    <w:rsid w:val="00D12299"/>
    <w:rsid w:val="00D127F4"/>
    <w:rsid w:val="00D12A78"/>
    <w:rsid w:val="00D13129"/>
    <w:rsid w:val="00D136C6"/>
    <w:rsid w:val="00D13A8F"/>
    <w:rsid w:val="00D13EFC"/>
    <w:rsid w:val="00D1428A"/>
    <w:rsid w:val="00D1433D"/>
    <w:rsid w:val="00D14FA1"/>
    <w:rsid w:val="00D15417"/>
    <w:rsid w:val="00D15802"/>
    <w:rsid w:val="00D15CEE"/>
    <w:rsid w:val="00D15E09"/>
    <w:rsid w:val="00D160FA"/>
    <w:rsid w:val="00D16103"/>
    <w:rsid w:val="00D1630B"/>
    <w:rsid w:val="00D16407"/>
    <w:rsid w:val="00D16668"/>
    <w:rsid w:val="00D16A07"/>
    <w:rsid w:val="00D16B66"/>
    <w:rsid w:val="00D16BDA"/>
    <w:rsid w:val="00D16DCD"/>
    <w:rsid w:val="00D16FE2"/>
    <w:rsid w:val="00D172AC"/>
    <w:rsid w:val="00D17410"/>
    <w:rsid w:val="00D17861"/>
    <w:rsid w:val="00D179FF"/>
    <w:rsid w:val="00D17D3A"/>
    <w:rsid w:val="00D17D78"/>
    <w:rsid w:val="00D17E91"/>
    <w:rsid w:val="00D17EE5"/>
    <w:rsid w:val="00D20350"/>
    <w:rsid w:val="00D20478"/>
    <w:rsid w:val="00D20785"/>
    <w:rsid w:val="00D20EAF"/>
    <w:rsid w:val="00D20F92"/>
    <w:rsid w:val="00D2102A"/>
    <w:rsid w:val="00D2102D"/>
    <w:rsid w:val="00D21B19"/>
    <w:rsid w:val="00D21EDC"/>
    <w:rsid w:val="00D229B1"/>
    <w:rsid w:val="00D22B29"/>
    <w:rsid w:val="00D22F81"/>
    <w:rsid w:val="00D23079"/>
    <w:rsid w:val="00D23AE9"/>
    <w:rsid w:val="00D23C26"/>
    <w:rsid w:val="00D240B0"/>
    <w:rsid w:val="00D24DC0"/>
    <w:rsid w:val="00D25670"/>
    <w:rsid w:val="00D257AB"/>
    <w:rsid w:val="00D25D33"/>
    <w:rsid w:val="00D25F63"/>
    <w:rsid w:val="00D26499"/>
    <w:rsid w:val="00D26AFC"/>
    <w:rsid w:val="00D2707D"/>
    <w:rsid w:val="00D27080"/>
    <w:rsid w:val="00D274B0"/>
    <w:rsid w:val="00D27DA0"/>
    <w:rsid w:val="00D27F51"/>
    <w:rsid w:val="00D27FD3"/>
    <w:rsid w:val="00D304FE"/>
    <w:rsid w:val="00D3062B"/>
    <w:rsid w:val="00D30AAD"/>
    <w:rsid w:val="00D30C42"/>
    <w:rsid w:val="00D311AD"/>
    <w:rsid w:val="00D313FA"/>
    <w:rsid w:val="00D315E5"/>
    <w:rsid w:val="00D32863"/>
    <w:rsid w:val="00D32895"/>
    <w:rsid w:val="00D33156"/>
    <w:rsid w:val="00D331F1"/>
    <w:rsid w:val="00D33A4D"/>
    <w:rsid w:val="00D34C34"/>
    <w:rsid w:val="00D34CBE"/>
    <w:rsid w:val="00D35636"/>
    <w:rsid w:val="00D35AD0"/>
    <w:rsid w:val="00D35D7E"/>
    <w:rsid w:val="00D36538"/>
    <w:rsid w:val="00D36A72"/>
    <w:rsid w:val="00D36EF2"/>
    <w:rsid w:val="00D3768B"/>
    <w:rsid w:val="00D3783E"/>
    <w:rsid w:val="00D37A96"/>
    <w:rsid w:val="00D37AFB"/>
    <w:rsid w:val="00D37D46"/>
    <w:rsid w:val="00D4025E"/>
    <w:rsid w:val="00D40467"/>
    <w:rsid w:val="00D4061B"/>
    <w:rsid w:val="00D40985"/>
    <w:rsid w:val="00D41074"/>
    <w:rsid w:val="00D415FD"/>
    <w:rsid w:val="00D416AE"/>
    <w:rsid w:val="00D42729"/>
    <w:rsid w:val="00D42DAD"/>
    <w:rsid w:val="00D42EFB"/>
    <w:rsid w:val="00D431F3"/>
    <w:rsid w:val="00D43332"/>
    <w:rsid w:val="00D43523"/>
    <w:rsid w:val="00D43546"/>
    <w:rsid w:val="00D436E7"/>
    <w:rsid w:val="00D441F9"/>
    <w:rsid w:val="00D44E7A"/>
    <w:rsid w:val="00D45023"/>
    <w:rsid w:val="00D45219"/>
    <w:rsid w:val="00D45A72"/>
    <w:rsid w:val="00D45D50"/>
    <w:rsid w:val="00D46096"/>
    <w:rsid w:val="00D463E6"/>
    <w:rsid w:val="00D4649C"/>
    <w:rsid w:val="00D4673C"/>
    <w:rsid w:val="00D46D87"/>
    <w:rsid w:val="00D46F82"/>
    <w:rsid w:val="00D47A2E"/>
    <w:rsid w:val="00D508ED"/>
    <w:rsid w:val="00D51045"/>
    <w:rsid w:val="00D52378"/>
    <w:rsid w:val="00D5251D"/>
    <w:rsid w:val="00D52BE6"/>
    <w:rsid w:val="00D53324"/>
    <w:rsid w:val="00D53939"/>
    <w:rsid w:val="00D53AFD"/>
    <w:rsid w:val="00D54351"/>
    <w:rsid w:val="00D54816"/>
    <w:rsid w:val="00D54B62"/>
    <w:rsid w:val="00D54F04"/>
    <w:rsid w:val="00D55633"/>
    <w:rsid w:val="00D559B0"/>
    <w:rsid w:val="00D55D1A"/>
    <w:rsid w:val="00D55D6B"/>
    <w:rsid w:val="00D5600C"/>
    <w:rsid w:val="00D560E6"/>
    <w:rsid w:val="00D56447"/>
    <w:rsid w:val="00D568BE"/>
    <w:rsid w:val="00D56A1F"/>
    <w:rsid w:val="00D56E87"/>
    <w:rsid w:val="00D56F1A"/>
    <w:rsid w:val="00D57260"/>
    <w:rsid w:val="00D57485"/>
    <w:rsid w:val="00D57ECB"/>
    <w:rsid w:val="00D60368"/>
    <w:rsid w:val="00D605F6"/>
    <w:rsid w:val="00D60F59"/>
    <w:rsid w:val="00D61147"/>
    <w:rsid w:val="00D61253"/>
    <w:rsid w:val="00D612BA"/>
    <w:rsid w:val="00D615AD"/>
    <w:rsid w:val="00D61EC8"/>
    <w:rsid w:val="00D62DB1"/>
    <w:rsid w:val="00D6309D"/>
    <w:rsid w:val="00D63787"/>
    <w:rsid w:val="00D63D0E"/>
    <w:rsid w:val="00D63F4F"/>
    <w:rsid w:val="00D64111"/>
    <w:rsid w:val="00D643B3"/>
    <w:rsid w:val="00D6449B"/>
    <w:rsid w:val="00D64519"/>
    <w:rsid w:val="00D64A7D"/>
    <w:rsid w:val="00D64E51"/>
    <w:rsid w:val="00D65301"/>
    <w:rsid w:val="00D65386"/>
    <w:rsid w:val="00D654B6"/>
    <w:rsid w:val="00D65948"/>
    <w:rsid w:val="00D65C96"/>
    <w:rsid w:val="00D661F1"/>
    <w:rsid w:val="00D66235"/>
    <w:rsid w:val="00D66E46"/>
    <w:rsid w:val="00D67181"/>
    <w:rsid w:val="00D67525"/>
    <w:rsid w:val="00D678DF"/>
    <w:rsid w:val="00D70523"/>
    <w:rsid w:val="00D70962"/>
    <w:rsid w:val="00D709D6"/>
    <w:rsid w:val="00D70FCF"/>
    <w:rsid w:val="00D71632"/>
    <w:rsid w:val="00D71BD7"/>
    <w:rsid w:val="00D7264B"/>
    <w:rsid w:val="00D7354A"/>
    <w:rsid w:val="00D73A34"/>
    <w:rsid w:val="00D73D19"/>
    <w:rsid w:val="00D73D74"/>
    <w:rsid w:val="00D73F88"/>
    <w:rsid w:val="00D7402E"/>
    <w:rsid w:val="00D74194"/>
    <w:rsid w:val="00D7422E"/>
    <w:rsid w:val="00D7467C"/>
    <w:rsid w:val="00D7501E"/>
    <w:rsid w:val="00D751E6"/>
    <w:rsid w:val="00D757A2"/>
    <w:rsid w:val="00D75A7F"/>
    <w:rsid w:val="00D763E2"/>
    <w:rsid w:val="00D766D6"/>
    <w:rsid w:val="00D76DC9"/>
    <w:rsid w:val="00D76E31"/>
    <w:rsid w:val="00D776FC"/>
    <w:rsid w:val="00D77FE2"/>
    <w:rsid w:val="00D8009F"/>
    <w:rsid w:val="00D804E2"/>
    <w:rsid w:val="00D8083C"/>
    <w:rsid w:val="00D80C50"/>
    <w:rsid w:val="00D80E76"/>
    <w:rsid w:val="00D8136B"/>
    <w:rsid w:val="00D8144F"/>
    <w:rsid w:val="00D81621"/>
    <w:rsid w:val="00D81E69"/>
    <w:rsid w:val="00D8272F"/>
    <w:rsid w:val="00D82805"/>
    <w:rsid w:val="00D829E6"/>
    <w:rsid w:val="00D82EAA"/>
    <w:rsid w:val="00D82EB3"/>
    <w:rsid w:val="00D83354"/>
    <w:rsid w:val="00D83A5F"/>
    <w:rsid w:val="00D83CE7"/>
    <w:rsid w:val="00D83F41"/>
    <w:rsid w:val="00D84238"/>
    <w:rsid w:val="00D84408"/>
    <w:rsid w:val="00D845DE"/>
    <w:rsid w:val="00D84BE2"/>
    <w:rsid w:val="00D84C9C"/>
    <w:rsid w:val="00D859CD"/>
    <w:rsid w:val="00D85ECE"/>
    <w:rsid w:val="00D85F15"/>
    <w:rsid w:val="00D8662A"/>
    <w:rsid w:val="00D86B68"/>
    <w:rsid w:val="00D86E75"/>
    <w:rsid w:val="00D8731B"/>
    <w:rsid w:val="00D8744B"/>
    <w:rsid w:val="00D8762A"/>
    <w:rsid w:val="00D87641"/>
    <w:rsid w:val="00D87EBC"/>
    <w:rsid w:val="00D90816"/>
    <w:rsid w:val="00D90B59"/>
    <w:rsid w:val="00D90FE3"/>
    <w:rsid w:val="00D9151D"/>
    <w:rsid w:val="00D92D94"/>
    <w:rsid w:val="00D932F4"/>
    <w:rsid w:val="00D9390E"/>
    <w:rsid w:val="00D93C6B"/>
    <w:rsid w:val="00D93E52"/>
    <w:rsid w:val="00D94037"/>
    <w:rsid w:val="00D94156"/>
    <w:rsid w:val="00D94EDF"/>
    <w:rsid w:val="00D9513A"/>
    <w:rsid w:val="00D957A7"/>
    <w:rsid w:val="00D95BFD"/>
    <w:rsid w:val="00D95E35"/>
    <w:rsid w:val="00D95FE7"/>
    <w:rsid w:val="00D96AD1"/>
    <w:rsid w:val="00D96E4B"/>
    <w:rsid w:val="00D970AC"/>
    <w:rsid w:val="00D9756B"/>
    <w:rsid w:val="00D97F5B"/>
    <w:rsid w:val="00DA0063"/>
    <w:rsid w:val="00DA00B4"/>
    <w:rsid w:val="00DA0257"/>
    <w:rsid w:val="00DA03AF"/>
    <w:rsid w:val="00DA0519"/>
    <w:rsid w:val="00DA05D2"/>
    <w:rsid w:val="00DA0D09"/>
    <w:rsid w:val="00DA0D24"/>
    <w:rsid w:val="00DA1119"/>
    <w:rsid w:val="00DA118E"/>
    <w:rsid w:val="00DA11A6"/>
    <w:rsid w:val="00DA17B7"/>
    <w:rsid w:val="00DA235E"/>
    <w:rsid w:val="00DA2DE1"/>
    <w:rsid w:val="00DA3110"/>
    <w:rsid w:val="00DA3256"/>
    <w:rsid w:val="00DA3464"/>
    <w:rsid w:val="00DA38DF"/>
    <w:rsid w:val="00DA3CD8"/>
    <w:rsid w:val="00DA3E65"/>
    <w:rsid w:val="00DA3ED9"/>
    <w:rsid w:val="00DA41F6"/>
    <w:rsid w:val="00DA431A"/>
    <w:rsid w:val="00DA46CB"/>
    <w:rsid w:val="00DA482B"/>
    <w:rsid w:val="00DA4BCD"/>
    <w:rsid w:val="00DA5285"/>
    <w:rsid w:val="00DA56BE"/>
    <w:rsid w:val="00DA5719"/>
    <w:rsid w:val="00DA5E61"/>
    <w:rsid w:val="00DA5FF4"/>
    <w:rsid w:val="00DA6EE2"/>
    <w:rsid w:val="00DA72FC"/>
    <w:rsid w:val="00DA7390"/>
    <w:rsid w:val="00DA747C"/>
    <w:rsid w:val="00DA77A8"/>
    <w:rsid w:val="00DA7B3E"/>
    <w:rsid w:val="00DB051F"/>
    <w:rsid w:val="00DB055D"/>
    <w:rsid w:val="00DB12D0"/>
    <w:rsid w:val="00DB1B86"/>
    <w:rsid w:val="00DB24DB"/>
    <w:rsid w:val="00DB26E2"/>
    <w:rsid w:val="00DB2D3D"/>
    <w:rsid w:val="00DB308A"/>
    <w:rsid w:val="00DB322B"/>
    <w:rsid w:val="00DB3668"/>
    <w:rsid w:val="00DB370C"/>
    <w:rsid w:val="00DB3874"/>
    <w:rsid w:val="00DB3C6B"/>
    <w:rsid w:val="00DB407C"/>
    <w:rsid w:val="00DB4E25"/>
    <w:rsid w:val="00DB5051"/>
    <w:rsid w:val="00DB520F"/>
    <w:rsid w:val="00DB5370"/>
    <w:rsid w:val="00DB53EB"/>
    <w:rsid w:val="00DB54EB"/>
    <w:rsid w:val="00DB55B9"/>
    <w:rsid w:val="00DB5680"/>
    <w:rsid w:val="00DB5AD5"/>
    <w:rsid w:val="00DB5D0C"/>
    <w:rsid w:val="00DB6598"/>
    <w:rsid w:val="00DB6E61"/>
    <w:rsid w:val="00DC0040"/>
    <w:rsid w:val="00DC0B98"/>
    <w:rsid w:val="00DC0D3C"/>
    <w:rsid w:val="00DC1417"/>
    <w:rsid w:val="00DC1590"/>
    <w:rsid w:val="00DC1775"/>
    <w:rsid w:val="00DC21B4"/>
    <w:rsid w:val="00DC365B"/>
    <w:rsid w:val="00DC3A66"/>
    <w:rsid w:val="00DC3DCA"/>
    <w:rsid w:val="00DC3F34"/>
    <w:rsid w:val="00DC417F"/>
    <w:rsid w:val="00DC44DC"/>
    <w:rsid w:val="00DC457E"/>
    <w:rsid w:val="00DC4872"/>
    <w:rsid w:val="00DC4D71"/>
    <w:rsid w:val="00DC4FAD"/>
    <w:rsid w:val="00DC5D33"/>
    <w:rsid w:val="00DC5F0C"/>
    <w:rsid w:val="00DC5FCA"/>
    <w:rsid w:val="00DC62BA"/>
    <w:rsid w:val="00DC639A"/>
    <w:rsid w:val="00DC639C"/>
    <w:rsid w:val="00DC6845"/>
    <w:rsid w:val="00DC6B7F"/>
    <w:rsid w:val="00DC6C9C"/>
    <w:rsid w:val="00DC6EA6"/>
    <w:rsid w:val="00DC6F3E"/>
    <w:rsid w:val="00DC703A"/>
    <w:rsid w:val="00DC74EE"/>
    <w:rsid w:val="00DC7757"/>
    <w:rsid w:val="00DC7E72"/>
    <w:rsid w:val="00DD00A8"/>
    <w:rsid w:val="00DD02D0"/>
    <w:rsid w:val="00DD0411"/>
    <w:rsid w:val="00DD08FE"/>
    <w:rsid w:val="00DD0BC4"/>
    <w:rsid w:val="00DD0DC7"/>
    <w:rsid w:val="00DD1190"/>
    <w:rsid w:val="00DD1414"/>
    <w:rsid w:val="00DD15C6"/>
    <w:rsid w:val="00DD18EC"/>
    <w:rsid w:val="00DD1B8E"/>
    <w:rsid w:val="00DD2266"/>
    <w:rsid w:val="00DD2926"/>
    <w:rsid w:val="00DD2A89"/>
    <w:rsid w:val="00DD2E91"/>
    <w:rsid w:val="00DD33A9"/>
    <w:rsid w:val="00DD3B19"/>
    <w:rsid w:val="00DD42C5"/>
    <w:rsid w:val="00DD4404"/>
    <w:rsid w:val="00DD4B04"/>
    <w:rsid w:val="00DD4C85"/>
    <w:rsid w:val="00DD53C3"/>
    <w:rsid w:val="00DD5E8F"/>
    <w:rsid w:val="00DD6525"/>
    <w:rsid w:val="00DD6D32"/>
    <w:rsid w:val="00DD6E01"/>
    <w:rsid w:val="00DD6F8A"/>
    <w:rsid w:val="00DD710B"/>
    <w:rsid w:val="00DD714D"/>
    <w:rsid w:val="00DD7233"/>
    <w:rsid w:val="00DD77A8"/>
    <w:rsid w:val="00DD7D29"/>
    <w:rsid w:val="00DD7DF9"/>
    <w:rsid w:val="00DE061D"/>
    <w:rsid w:val="00DE0763"/>
    <w:rsid w:val="00DE0C07"/>
    <w:rsid w:val="00DE0C94"/>
    <w:rsid w:val="00DE0E64"/>
    <w:rsid w:val="00DE0EE1"/>
    <w:rsid w:val="00DE0F26"/>
    <w:rsid w:val="00DE159C"/>
    <w:rsid w:val="00DE167C"/>
    <w:rsid w:val="00DE1785"/>
    <w:rsid w:val="00DE1B75"/>
    <w:rsid w:val="00DE1D51"/>
    <w:rsid w:val="00DE201D"/>
    <w:rsid w:val="00DE2C5D"/>
    <w:rsid w:val="00DE2E13"/>
    <w:rsid w:val="00DE35B2"/>
    <w:rsid w:val="00DE3905"/>
    <w:rsid w:val="00DE3D12"/>
    <w:rsid w:val="00DE3EDA"/>
    <w:rsid w:val="00DE3EE5"/>
    <w:rsid w:val="00DE42D8"/>
    <w:rsid w:val="00DE4427"/>
    <w:rsid w:val="00DE45B0"/>
    <w:rsid w:val="00DE4AA3"/>
    <w:rsid w:val="00DE4D9D"/>
    <w:rsid w:val="00DE4F82"/>
    <w:rsid w:val="00DE51A6"/>
    <w:rsid w:val="00DE5627"/>
    <w:rsid w:val="00DE58D6"/>
    <w:rsid w:val="00DE5AC9"/>
    <w:rsid w:val="00DE5DEA"/>
    <w:rsid w:val="00DE609A"/>
    <w:rsid w:val="00DE680F"/>
    <w:rsid w:val="00DE6CDE"/>
    <w:rsid w:val="00DE71C2"/>
    <w:rsid w:val="00DE7343"/>
    <w:rsid w:val="00DE7657"/>
    <w:rsid w:val="00DE768F"/>
    <w:rsid w:val="00DE7D6E"/>
    <w:rsid w:val="00DF05F9"/>
    <w:rsid w:val="00DF07EE"/>
    <w:rsid w:val="00DF0903"/>
    <w:rsid w:val="00DF0BF2"/>
    <w:rsid w:val="00DF1203"/>
    <w:rsid w:val="00DF1660"/>
    <w:rsid w:val="00DF17AC"/>
    <w:rsid w:val="00DF1CA8"/>
    <w:rsid w:val="00DF1DF5"/>
    <w:rsid w:val="00DF1E9C"/>
    <w:rsid w:val="00DF2844"/>
    <w:rsid w:val="00DF28C9"/>
    <w:rsid w:val="00DF3094"/>
    <w:rsid w:val="00DF3AD4"/>
    <w:rsid w:val="00DF3BD4"/>
    <w:rsid w:val="00DF4619"/>
    <w:rsid w:val="00DF4874"/>
    <w:rsid w:val="00DF4883"/>
    <w:rsid w:val="00DF492C"/>
    <w:rsid w:val="00DF4B0B"/>
    <w:rsid w:val="00DF4E00"/>
    <w:rsid w:val="00DF4FF0"/>
    <w:rsid w:val="00DF52EE"/>
    <w:rsid w:val="00DF5B8C"/>
    <w:rsid w:val="00DF5C2F"/>
    <w:rsid w:val="00DF5FC2"/>
    <w:rsid w:val="00DF622C"/>
    <w:rsid w:val="00DF676E"/>
    <w:rsid w:val="00DF6939"/>
    <w:rsid w:val="00DF700E"/>
    <w:rsid w:val="00DF729B"/>
    <w:rsid w:val="00DF7C04"/>
    <w:rsid w:val="00DF7CEA"/>
    <w:rsid w:val="00E00786"/>
    <w:rsid w:val="00E00991"/>
    <w:rsid w:val="00E00B97"/>
    <w:rsid w:val="00E00E17"/>
    <w:rsid w:val="00E01484"/>
    <w:rsid w:val="00E014B0"/>
    <w:rsid w:val="00E01845"/>
    <w:rsid w:val="00E0197C"/>
    <w:rsid w:val="00E01DA7"/>
    <w:rsid w:val="00E02301"/>
    <w:rsid w:val="00E029B1"/>
    <w:rsid w:val="00E02AF6"/>
    <w:rsid w:val="00E02DC0"/>
    <w:rsid w:val="00E037BB"/>
    <w:rsid w:val="00E039B3"/>
    <w:rsid w:val="00E03A31"/>
    <w:rsid w:val="00E03A3F"/>
    <w:rsid w:val="00E04A3C"/>
    <w:rsid w:val="00E050AF"/>
    <w:rsid w:val="00E0534C"/>
    <w:rsid w:val="00E06913"/>
    <w:rsid w:val="00E072EF"/>
    <w:rsid w:val="00E07525"/>
    <w:rsid w:val="00E078A3"/>
    <w:rsid w:val="00E078B6"/>
    <w:rsid w:val="00E07B58"/>
    <w:rsid w:val="00E07E20"/>
    <w:rsid w:val="00E07F2B"/>
    <w:rsid w:val="00E10147"/>
    <w:rsid w:val="00E1037D"/>
    <w:rsid w:val="00E104A4"/>
    <w:rsid w:val="00E10F2C"/>
    <w:rsid w:val="00E10F9D"/>
    <w:rsid w:val="00E116E1"/>
    <w:rsid w:val="00E117C7"/>
    <w:rsid w:val="00E11AF0"/>
    <w:rsid w:val="00E11EEE"/>
    <w:rsid w:val="00E125B5"/>
    <w:rsid w:val="00E134E2"/>
    <w:rsid w:val="00E13770"/>
    <w:rsid w:val="00E140C6"/>
    <w:rsid w:val="00E14284"/>
    <w:rsid w:val="00E14465"/>
    <w:rsid w:val="00E14734"/>
    <w:rsid w:val="00E14736"/>
    <w:rsid w:val="00E14FDC"/>
    <w:rsid w:val="00E15403"/>
    <w:rsid w:val="00E15523"/>
    <w:rsid w:val="00E159F9"/>
    <w:rsid w:val="00E15B60"/>
    <w:rsid w:val="00E16B69"/>
    <w:rsid w:val="00E17391"/>
    <w:rsid w:val="00E17A01"/>
    <w:rsid w:val="00E17B0A"/>
    <w:rsid w:val="00E17B2B"/>
    <w:rsid w:val="00E17DC4"/>
    <w:rsid w:val="00E20180"/>
    <w:rsid w:val="00E201B5"/>
    <w:rsid w:val="00E2062F"/>
    <w:rsid w:val="00E208C7"/>
    <w:rsid w:val="00E20B4E"/>
    <w:rsid w:val="00E21ADF"/>
    <w:rsid w:val="00E2273C"/>
    <w:rsid w:val="00E22743"/>
    <w:rsid w:val="00E23B09"/>
    <w:rsid w:val="00E23D83"/>
    <w:rsid w:val="00E251D0"/>
    <w:rsid w:val="00E25590"/>
    <w:rsid w:val="00E25B7D"/>
    <w:rsid w:val="00E25F2E"/>
    <w:rsid w:val="00E267A8"/>
    <w:rsid w:val="00E2699D"/>
    <w:rsid w:val="00E2753A"/>
    <w:rsid w:val="00E2775C"/>
    <w:rsid w:val="00E2783E"/>
    <w:rsid w:val="00E305A6"/>
    <w:rsid w:val="00E313CF"/>
    <w:rsid w:val="00E31AD5"/>
    <w:rsid w:val="00E31CF3"/>
    <w:rsid w:val="00E31F4A"/>
    <w:rsid w:val="00E32C0F"/>
    <w:rsid w:val="00E3306E"/>
    <w:rsid w:val="00E3353D"/>
    <w:rsid w:val="00E335D8"/>
    <w:rsid w:val="00E33A48"/>
    <w:rsid w:val="00E33AAF"/>
    <w:rsid w:val="00E346E9"/>
    <w:rsid w:val="00E34763"/>
    <w:rsid w:val="00E34ABE"/>
    <w:rsid w:val="00E34C8E"/>
    <w:rsid w:val="00E35015"/>
    <w:rsid w:val="00E35031"/>
    <w:rsid w:val="00E35129"/>
    <w:rsid w:val="00E355E2"/>
    <w:rsid w:val="00E35639"/>
    <w:rsid w:val="00E36563"/>
    <w:rsid w:val="00E36690"/>
    <w:rsid w:val="00E36CD3"/>
    <w:rsid w:val="00E3740D"/>
    <w:rsid w:val="00E375B0"/>
    <w:rsid w:val="00E37748"/>
    <w:rsid w:val="00E378AB"/>
    <w:rsid w:val="00E37F60"/>
    <w:rsid w:val="00E40221"/>
    <w:rsid w:val="00E40858"/>
    <w:rsid w:val="00E40F89"/>
    <w:rsid w:val="00E41362"/>
    <w:rsid w:val="00E41648"/>
    <w:rsid w:val="00E41790"/>
    <w:rsid w:val="00E41E58"/>
    <w:rsid w:val="00E41F37"/>
    <w:rsid w:val="00E420E9"/>
    <w:rsid w:val="00E42316"/>
    <w:rsid w:val="00E42874"/>
    <w:rsid w:val="00E436D0"/>
    <w:rsid w:val="00E436DB"/>
    <w:rsid w:val="00E43A82"/>
    <w:rsid w:val="00E43E49"/>
    <w:rsid w:val="00E44075"/>
    <w:rsid w:val="00E4448F"/>
    <w:rsid w:val="00E44529"/>
    <w:rsid w:val="00E455F3"/>
    <w:rsid w:val="00E45BE9"/>
    <w:rsid w:val="00E45E5D"/>
    <w:rsid w:val="00E46560"/>
    <w:rsid w:val="00E46955"/>
    <w:rsid w:val="00E46E81"/>
    <w:rsid w:val="00E47408"/>
    <w:rsid w:val="00E501C8"/>
    <w:rsid w:val="00E50373"/>
    <w:rsid w:val="00E507AC"/>
    <w:rsid w:val="00E5091A"/>
    <w:rsid w:val="00E50BCD"/>
    <w:rsid w:val="00E50D77"/>
    <w:rsid w:val="00E51161"/>
    <w:rsid w:val="00E513C1"/>
    <w:rsid w:val="00E513CE"/>
    <w:rsid w:val="00E51686"/>
    <w:rsid w:val="00E51782"/>
    <w:rsid w:val="00E519B2"/>
    <w:rsid w:val="00E51C24"/>
    <w:rsid w:val="00E51F22"/>
    <w:rsid w:val="00E5225A"/>
    <w:rsid w:val="00E525A4"/>
    <w:rsid w:val="00E52637"/>
    <w:rsid w:val="00E52E90"/>
    <w:rsid w:val="00E533B0"/>
    <w:rsid w:val="00E535FF"/>
    <w:rsid w:val="00E53BE3"/>
    <w:rsid w:val="00E53FBA"/>
    <w:rsid w:val="00E54309"/>
    <w:rsid w:val="00E54A16"/>
    <w:rsid w:val="00E54F40"/>
    <w:rsid w:val="00E55318"/>
    <w:rsid w:val="00E5673E"/>
    <w:rsid w:val="00E568F7"/>
    <w:rsid w:val="00E56A94"/>
    <w:rsid w:val="00E56D50"/>
    <w:rsid w:val="00E56DD0"/>
    <w:rsid w:val="00E56EA2"/>
    <w:rsid w:val="00E577D5"/>
    <w:rsid w:val="00E57B41"/>
    <w:rsid w:val="00E57B79"/>
    <w:rsid w:val="00E57D90"/>
    <w:rsid w:val="00E57F6C"/>
    <w:rsid w:val="00E6074C"/>
    <w:rsid w:val="00E60BD2"/>
    <w:rsid w:val="00E60E9D"/>
    <w:rsid w:val="00E61031"/>
    <w:rsid w:val="00E613C0"/>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7CB"/>
    <w:rsid w:val="00E6496B"/>
    <w:rsid w:val="00E64F3E"/>
    <w:rsid w:val="00E652ED"/>
    <w:rsid w:val="00E653DC"/>
    <w:rsid w:val="00E6565A"/>
    <w:rsid w:val="00E65682"/>
    <w:rsid w:val="00E65900"/>
    <w:rsid w:val="00E65AF4"/>
    <w:rsid w:val="00E65C21"/>
    <w:rsid w:val="00E663D6"/>
    <w:rsid w:val="00E6690E"/>
    <w:rsid w:val="00E6710D"/>
    <w:rsid w:val="00E676AA"/>
    <w:rsid w:val="00E67FB9"/>
    <w:rsid w:val="00E701F9"/>
    <w:rsid w:val="00E70395"/>
    <w:rsid w:val="00E709EF"/>
    <w:rsid w:val="00E70D8E"/>
    <w:rsid w:val="00E71057"/>
    <w:rsid w:val="00E713BE"/>
    <w:rsid w:val="00E71473"/>
    <w:rsid w:val="00E715B4"/>
    <w:rsid w:val="00E71D28"/>
    <w:rsid w:val="00E71E44"/>
    <w:rsid w:val="00E7215B"/>
    <w:rsid w:val="00E723A7"/>
    <w:rsid w:val="00E72D34"/>
    <w:rsid w:val="00E73006"/>
    <w:rsid w:val="00E73537"/>
    <w:rsid w:val="00E7362C"/>
    <w:rsid w:val="00E737D9"/>
    <w:rsid w:val="00E73A95"/>
    <w:rsid w:val="00E73C3E"/>
    <w:rsid w:val="00E73C69"/>
    <w:rsid w:val="00E73E8C"/>
    <w:rsid w:val="00E74171"/>
    <w:rsid w:val="00E747EA"/>
    <w:rsid w:val="00E75304"/>
    <w:rsid w:val="00E75618"/>
    <w:rsid w:val="00E7569D"/>
    <w:rsid w:val="00E7788E"/>
    <w:rsid w:val="00E77C24"/>
    <w:rsid w:val="00E77EB2"/>
    <w:rsid w:val="00E8008F"/>
    <w:rsid w:val="00E801FB"/>
    <w:rsid w:val="00E80356"/>
    <w:rsid w:val="00E8069C"/>
    <w:rsid w:val="00E81049"/>
    <w:rsid w:val="00E81182"/>
    <w:rsid w:val="00E81585"/>
    <w:rsid w:val="00E81B8E"/>
    <w:rsid w:val="00E81CE9"/>
    <w:rsid w:val="00E82066"/>
    <w:rsid w:val="00E82AEF"/>
    <w:rsid w:val="00E82B38"/>
    <w:rsid w:val="00E834A8"/>
    <w:rsid w:val="00E837A0"/>
    <w:rsid w:val="00E83975"/>
    <w:rsid w:val="00E83D38"/>
    <w:rsid w:val="00E83DF4"/>
    <w:rsid w:val="00E83E65"/>
    <w:rsid w:val="00E84471"/>
    <w:rsid w:val="00E84515"/>
    <w:rsid w:val="00E84C9B"/>
    <w:rsid w:val="00E84D43"/>
    <w:rsid w:val="00E85421"/>
    <w:rsid w:val="00E8583E"/>
    <w:rsid w:val="00E86654"/>
    <w:rsid w:val="00E86656"/>
    <w:rsid w:val="00E866E1"/>
    <w:rsid w:val="00E87EA9"/>
    <w:rsid w:val="00E90D8B"/>
    <w:rsid w:val="00E910D6"/>
    <w:rsid w:val="00E918BD"/>
    <w:rsid w:val="00E92065"/>
    <w:rsid w:val="00E920B6"/>
    <w:rsid w:val="00E92543"/>
    <w:rsid w:val="00E93403"/>
    <w:rsid w:val="00E937C8"/>
    <w:rsid w:val="00E93852"/>
    <w:rsid w:val="00E93964"/>
    <w:rsid w:val="00E94160"/>
    <w:rsid w:val="00E94B26"/>
    <w:rsid w:val="00E94F32"/>
    <w:rsid w:val="00E95296"/>
    <w:rsid w:val="00E953BA"/>
    <w:rsid w:val="00E95AE8"/>
    <w:rsid w:val="00E95CD7"/>
    <w:rsid w:val="00E967FF"/>
    <w:rsid w:val="00E969B2"/>
    <w:rsid w:val="00E96BBA"/>
    <w:rsid w:val="00E96D33"/>
    <w:rsid w:val="00E97371"/>
    <w:rsid w:val="00E97555"/>
    <w:rsid w:val="00E97AEC"/>
    <w:rsid w:val="00E97CBA"/>
    <w:rsid w:val="00E97CD0"/>
    <w:rsid w:val="00E97D78"/>
    <w:rsid w:val="00E97EDE"/>
    <w:rsid w:val="00EA001A"/>
    <w:rsid w:val="00EA0286"/>
    <w:rsid w:val="00EA045D"/>
    <w:rsid w:val="00EA06A1"/>
    <w:rsid w:val="00EA0A20"/>
    <w:rsid w:val="00EA0C71"/>
    <w:rsid w:val="00EA0DB5"/>
    <w:rsid w:val="00EA1159"/>
    <w:rsid w:val="00EA1436"/>
    <w:rsid w:val="00EA15AF"/>
    <w:rsid w:val="00EA161A"/>
    <w:rsid w:val="00EA16CA"/>
    <w:rsid w:val="00EA18CB"/>
    <w:rsid w:val="00EA1A52"/>
    <w:rsid w:val="00EA1CE3"/>
    <w:rsid w:val="00EA232E"/>
    <w:rsid w:val="00EA2355"/>
    <w:rsid w:val="00EA2445"/>
    <w:rsid w:val="00EA27E5"/>
    <w:rsid w:val="00EA2849"/>
    <w:rsid w:val="00EA38ED"/>
    <w:rsid w:val="00EA45F8"/>
    <w:rsid w:val="00EA4703"/>
    <w:rsid w:val="00EA4927"/>
    <w:rsid w:val="00EA5127"/>
    <w:rsid w:val="00EA5288"/>
    <w:rsid w:val="00EA5298"/>
    <w:rsid w:val="00EA5399"/>
    <w:rsid w:val="00EA57EE"/>
    <w:rsid w:val="00EA582E"/>
    <w:rsid w:val="00EA5C32"/>
    <w:rsid w:val="00EA6387"/>
    <w:rsid w:val="00EA6A32"/>
    <w:rsid w:val="00EA6E32"/>
    <w:rsid w:val="00EA6EBD"/>
    <w:rsid w:val="00EA724F"/>
    <w:rsid w:val="00EB0025"/>
    <w:rsid w:val="00EB0BC9"/>
    <w:rsid w:val="00EB1253"/>
    <w:rsid w:val="00EB147B"/>
    <w:rsid w:val="00EB1F27"/>
    <w:rsid w:val="00EB22CE"/>
    <w:rsid w:val="00EB2670"/>
    <w:rsid w:val="00EB2906"/>
    <w:rsid w:val="00EB32DA"/>
    <w:rsid w:val="00EB3B77"/>
    <w:rsid w:val="00EB40CC"/>
    <w:rsid w:val="00EB4526"/>
    <w:rsid w:val="00EB4600"/>
    <w:rsid w:val="00EB492A"/>
    <w:rsid w:val="00EB4E0F"/>
    <w:rsid w:val="00EB5CF7"/>
    <w:rsid w:val="00EB5D0B"/>
    <w:rsid w:val="00EB60C3"/>
    <w:rsid w:val="00EB6455"/>
    <w:rsid w:val="00EB6E48"/>
    <w:rsid w:val="00EB7668"/>
    <w:rsid w:val="00EB7795"/>
    <w:rsid w:val="00EB7A16"/>
    <w:rsid w:val="00EB7B69"/>
    <w:rsid w:val="00EB7BC4"/>
    <w:rsid w:val="00EC00E0"/>
    <w:rsid w:val="00EC0591"/>
    <w:rsid w:val="00EC0A2F"/>
    <w:rsid w:val="00EC0DC3"/>
    <w:rsid w:val="00EC1501"/>
    <w:rsid w:val="00EC16FE"/>
    <w:rsid w:val="00EC20F3"/>
    <w:rsid w:val="00EC22C8"/>
    <w:rsid w:val="00EC25DF"/>
    <w:rsid w:val="00EC262A"/>
    <w:rsid w:val="00EC2822"/>
    <w:rsid w:val="00EC2ADB"/>
    <w:rsid w:val="00EC33C9"/>
    <w:rsid w:val="00EC36C0"/>
    <w:rsid w:val="00EC4383"/>
    <w:rsid w:val="00EC4703"/>
    <w:rsid w:val="00EC4EB3"/>
    <w:rsid w:val="00EC528C"/>
    <w:rsid w:val="00EC5B51"/>
    <w:rsid w:val="00EC5B9C"/>
    <w:rsid w:val="00EC604C"/>
    <w:rsid w:val="00EC6108"/>
    <w:rsid w:val="00EC70D4"/>
    <w:rsid w:val="00EC74EE"/>
    <w:rsid w:val="00EC7C62"/>
    <w:rsid w:val="00EC7D53"/>
    <w:rsid w:val="00EC7ECA"/>
    <w:rsid w:val="00ED02AA"/>
    <w:rsid w:val="00ED07FA"/>
    <w:rsid w:val="00ED1108"/>
    <w:rsid w:val="00ED1152"/>
    <w:rsid w:val="00ED1260"/>
    <w:rsid w:val="00ED191C"/>
    <w:rsid w:val="00ED1D91"/>
    <w:rsid w:val="00ED2120"/>
    <w:rsid w:val="00ED23E9"/>
    <w:rsid w:val="00ED27B7"/>
    <w:rsid w:val="00ED2800"/>
    <w:rsid w:val="00ED31B2"/>
    <w:rsid w:val="00ED32C8"/>
    <w:rsid w:val="00ED35F4"/>
    <w:rsid w:val="00ED3F57"/>
    <w:rsid w:val="00ED3FAB"/>
    <w:rsid w:val="00ED47FA"/>
    <w:rsid w:val="00ED4F03"/>
    <w:rsid w:val="00ED5BD0"/>
    <w:rsid w:val="00ED5F92"/>
    <w:rsid w:val="00ED603D"/>
    <w:rsid w:val="00ED662F"/>
    <w:rsid w:val="00ED66B6"/>
    <w:rsid w:val="00ED66E2"/>
    <w:rsid w:val="00ED6775"/>
    <w:rsid w:val="00ED684F"/>
    <w:rsid w:val="00ED6AD6"/>
    <w:rsid w:val="00ED72D6"/>
    <w:rsid w:val="00ED76E9"/>
    <w:rsid w:val="00ED7C0F"/>
    <w:rsid w:val="00ED7CA0"/>
    <w:rsid w:val="00EE0235"/>
    <w:rsid w:val="00EE099D"/>
    <w:rsid w:val="00EE10EF"/>
    <w:rsid w:val="00EE141C"/>
    <w:rsid w:val="00EE14A0"/>
    <w:rsid w:val="00EE161F"/>
    <w:rsid w:val="00EE1898"/>
    <w:rsid w:val="00EE1BF1"/>
    <w:rsid w:val="00EE22E1"/>
    <w:rsid w:val="00EE273A"/>
    <w:rsid w:val="00EE2A3B"/>
    <w:rsid w:val="00EE2C21"/>
    <w:rsid w:val="00EE303B"/>
    <w:rsid w:val="00EE32BF"/>
    <w:rsid w:val="00EE3C4D"/>
    <w:rsid w:val="00EE402C"/>
    <w:rsid w:val="00EE403B"/>
    <w:rsid w:val="00EE5558"/>
    <w:rsid w:val="00EE58B1"/>
    <w:rsid w:val="00EE6368"/>
    <w:rsid w:val="00EE6D3F"/>
    <w:rsid w:val="00EE7881"/>
    <w:rsid w:val="00EE7BD2"/>
    <w:rsid w:val="00EE7D4E"/>
    <w:rsid w:val="00EE7D54"/>
    <w:rsid w:val="00EE7DBB"/>
    <w:rsid w:val="00EF050B"/>
    <w:rsid w:val="00EF0955"/>
    <w:rsid w:val="00EF0F23"/>
    <w:rsid w:val="00EF1280"/>
    <w:rsid w:val="00EF12A1"/>
    <w:rsid w:val="00EF1394"/>
    <w:rsid w:val="00EF1752"/>
    <w:rsid w:val="00EF17A1"/>
    <w:rsid w:val="00EF187C"/>
    <w:rsid w:val="00EF1E76"/>
    <w:rsid w:val="00EF21E4"/>
    <w:rsid w:val="00EF2A52"/>
    <w:rsid w:val="00EF2BAF"/>
    <w:rsid w:val="00EF2E1C"/>
    <w:rsid w:val="00EF3E3E"/>
    <w:rsid w:val="00EF49B5"/>
    <w:rsid w:val="00EF4EB5"/>
    <w:rsid w:val="00EF5639"/>
    <w:rsid w:val="00EF62D1"/>
    <w:rsid w:val="00EF638E"/>
    <w:rsid w:val="00EF67F8"/>
    <w:rsid w:val="00EF6B22"/>
    <w:rsid w:val="00EF6B2E"/>
    <w:rsid w:val="00F00252"/>
    <w:rsid w:val="00F00328"/>
    <w:rsid w:val="00F00465"/>
    <w:rsid w:val="00F01583"/>
    <w:rsid w:val="00F01A15"/>
    <w:rsid w:val="00F01A26"/>
    <w:rsid w:val="00F020B2"/>
    <w:rsid w:val="00F023C0"/>
    <w:rsid w:val="00F0262E"/>
    <w:rsid w:val="00F028BC"/>
    <w:rsid w:val="00F029C6"/>
    <w:rsid w:val="00F02B9C"/>
    <w:rsid w:val="00F02CF2"/>
    <w:rsid w:val="00F035E6"/>
    <w:rsid w:val="00F03A92"/>
    <w:rsid w:val="00F03BCE"/>
    <w:rsid w:val="00F03E53"/>
    <w:rsid w:val="00F03E69"/>
    <w:rsid w:val="00F041A1"/>
    <w:rsid w:val="00F0423B"/>
    <w:rsid w:val="00F04394"/>
    <w:rsid w:val="00F04D54"/>
    <w:rsid w:val="00F05569"/>
    <w:rsid w:val="00F05916"/>
    <w:rsid w:val="00F061BB"/>
    <w:rsid w:val="00F0630C"/>
    <w:rsid w:val="00F06783"/>
    <w:rsid w:val="00F07623"/>
    <w:rsid w:val="00F07987"/>
    <w:rsid w:val="00F07A95"/>
    <w:rsid w:val="00F07EDE"/>
    <w:rsid w:val="00F106C6"/>
    <w:rsid w:val="00F10D3A"/>
    <w:rsid w:val="00F10DD0"/>
    <w:rsid w:val="00F111F4"/>
    <w:rsid w:val="00F113C9"/>
    <w:rsid w:val="00F12030"/>
    <w:rsid w:val="00F125DE"/>
    <w:rsid w:val="00F1271B"/>
    <w:rsid w:val="00F12815"/>
    <w:rsid w:val="00F12897"/>
    <w:rsid w:val="00F12CFA"/>
    <w:rsid w:val="00F12E3B"/>
    <w:rsid w:val="00F13210"/>
    <w:rsid w:val="00F1334C"/>
    <w:rsid w:val="00F13ECD"/>
    <w:rsid w:val="00F141DC"/>
    <w:rsid w:val="00F1420A"/>
    <w:rsid w:val="00F14242"/>
    <w:rsid w:val="00F14D6F"/>
    <w:rsid w:val="00F15060"/>
    <w:rsid w:val="00F15100"/>
    <w:rsid w:val="00F155AB"/>
    <w:rsid w:val="00F15A1E"/>
    <w:rsid w:val="00F15D37"/>
    <w:rsid w:val="00F15DFB"/>
    <w:rsid w:val="00F15EF5"/>
    <w:rsid w:val="00F16C21"/>
    <w:rsid w:val="00F1720C"/>
    <w:rsid w:val="00F176CC"/>
    <w:rsid w:val="00F1789B"/>
    <w:rsid w:val="00F20040"/>
    <w:rsid w:val="00F20A64"/>
    <w:rsid w:val="00F20F62"/>
    <w:rsid w:val="00F21E06"/>
    <w:rsid w:val="00F2226F"/>
    <w:rsid w:val="00F227D0"/>
    <w:rsid w:val="00F22EB2"/>
    <w:rsid w:val="00F230AD"/>
    <w:rsid w:val="00F23756"/>
    <w:rsid w:val="00F23815"/>
    <w:rsid w:val="00F23BF2"/>
    <w:rsid w:val="00F23F78"/>
    <w:rsid w:val="00F241C3"/>
    <w:rsid w:val="00F24791"/>
    <w:rsid w:val="00F247E5"/>
    <w:rsid w:val="00F24E93"/>
    <w:rsid w:val="00F250B3"/>
    <w:rsid w:val="00F255EE"/>
    <w:rsid w:val="00F25B0E"/>
    <w:rsid w:val="00F25CCF"/>
    <w:rsid w:val="00F263A7"/>
    <w:rsid w:val="00F26531"/>
    <w:rsid w:val="00F27010"/>
    <w:rsid w:val="00F27710"/>
    <w:rsid w:val="00F27FC0"/>
    <w:rsid w:val="00F30BED"/>
    <w:rsid w:val="00F30C2E"/>
    <w:rsid w:val="00F30D08"/>
    <w:rsid w:val="00F30D24"/>
    <w:rsid w:val="00F30E73"/>
    <w:rsid w:val="00F30EDB"/>
    <w:rsid w:val="00F32048"/>
    <w:rsid w:val="00F3259A"/>
    <w:rsid w:val="00F32B8B"/>
    <w:rsid w:val="00F32C01"/>
    <w:rsid w:val="00F32D33"/>
    <w:rsid w:val="00F33BD1"/>
    <w:rsid w:val="00F3426B"/>
    <w:rsid w:val="00F34BFC"/>
    <w:rsid w:val="00F34CDB"/>
    <w:rsid w:val="00F35C9B"/>
    <w:rsid w:val="00F35EE0"/>
    <w:rsid w:val="00F3629F"/>
    <w:rsid w:val="00F365B0"/>
    <w:rsid w:val="00F372FC"/>
    <w:rsid w:val="00F37A53"/>
    <w:rsid w:val="00F37B75"/>
    <w:rsid w:val="00F37C49"/>
    <w:rsid w:val="00F400D8"/>
    <w:rsid w:val="00F4045A"/>
    <w:rsid w:val="00F40499"/>
    <w:rsid w:val="00F409F0"/>
    <w:rsid w:val="00F40DE8"/>
    <w:rsid w:val="00F4130D"/>
    <w:rsid w:val="00F41632"/>
    <w:rsid w:val="00F41826"/>
    <w:rsid w:val="00F4192F"/>
    <w:rsid w:val="00F41CAE"/>
    <w:rsid w:val="00F4251F"/>
    <w:rsid w:val="00F42A08"/>
    <w:rsid w:val="00F43E65"/>
    <w:rsid w:val="00F443E8"/>
    <w:rsid w:val="00F4494C"/>
    <w:rsid w:val="00F45441"/>
    <w:rsid w:val="00F45B09"/>
    <w:rsid w:val="00F45CE3"/>
    <w:rsid w:val="00F467B3"/>
    <w:rsid w:val="00F46BA0"/>
    <w:rsid w:val="00F46FDB"/>
    <w:rsid w:val="00F471C6"/>
    <w:rsid w:val="00F477F8"/>
    <w:rsid w:val="00F47BF9"/>
    <w:rsid w:val="00F47C5B"/>
    <w:rsid w:val="00F50682"/>
    <w:rsid w:val="00F5083F"/>
    <w:rsid w:val="00F509D9"/>
    <w:rsid w:val="00F50A92"/>
    <w:rsid w:val="00F50C3F"/>
    <w:rsid w:val="00F50DA7"/>
    <w:rsid w:val="00F5137B"/>
    <w:rsid w:val="00F515F5"/>
    <w:rsid w:val="00F51BAF"/>
    <w:rsid w:val="00F51BD1"/>
    <w:rsid w:val="00F51F1B"/>
    <w:rsid w:val="00F522EF"/>
    <w:rsid w:val="00F52644"/>
    <w:rsid w:val="00F52967"/>
    <w:rsid w:val="00F52988"/>
    <w:rsid w:val="00F52DB4"/>
    <w:rsid w:val="00F52EA3"/>
    <w:rsid w:val="00F53480"/>
    <w:rsid w:val="00F53AB4"/>
    <w:rsid w:val="00F53C61"/>
    <w:rsid w:val="00F544F7"/>
    <w:rsid w:val="00F54A7C"/>
    <w:rsid w:val="00F555B1"/>
    <w:rsid w:val="00F556C9"/>
    <w:rsid w:val="00F559D5"/>
    <w:rsid w:val="00F55D89"/>
    <w:rsid w:val="00F563E2"/>
    <w:rsid w:val="00F56475"/>
    <w:rsid w:val="00F5677F"/>
    <w:rsid w:val="00F56A39"/>
    <w:rsid w:val="00F57099"/>
    <w:rsid w:val="00F5727A"/>
    <w:rsid w:val="00F57284"/>
    <w:rsid w:val="00F57F15"/>
    <w:rsid w:val="00F57FB3"/>
    <w:rsid w:val="00F605F5"/>
    <w:rsid w:val="00F6070F"/>
    <w:rsid w:val="00F61D2B"/>
    <w:rsid w:val="00F61EF8"/>
    <w:rsid w:val="00F62CA5"/>
    <w:rsid w:val="00F62DC0"/>
    <w:rsid w:val="00F62ECF"/>
    <w:rsid w:val="00F62F17"/>
    <w:rsid w:val="00F64313"/>
    <w:rsid w:val="00F645BF"/>
    <w:rsid w:val="00F646FA"/>
    <w:rsid w:val="00F64D08"/>
    <w:rsid w:val="00F653CB"/>
    <w:rsid w:val="00F6552B"/>
    <w:rsid w:val="00F66263"/>
    <w:rsid w:val="00F665C5"/>
    <w:rsid w:val="00F671AE"/>
    <w:rsid w:val="00F6769A"/>
    <w:rsid w:val="00F70491"/>
    <w:rsid w:val="00F70EFF"/>
    <w:rsid w:val="00F724C6"/>
    <w:rsid w:val="00F72FC7"/>
    <w:rsid w:val="00F73190"/>
    <w:rsid w:val="00F743CA"/>
    <w:rsid w:val="00F7442E"/>
    <w:rsid w:val="00F748B8"/>
    <w:rsid w:val="00F7498B"/>
    <w:rsid w:val="00F75682"/>
    <w:rsid w:val="00F7580D"/>
    <w:rsid w:val="00F75889"/>
    <w:rsid w:val="00F75A90"/>
    <w:rsid w:val="00F75B2F"/>
    <w:rsid w:val="00F75C1B"/>
    <w:rsid w:val="00F76071"/>
    <w:rsid w:val="00F7634B"/>
    <w:rsid w:val="00F76768"/>
    <w:rsid w:val="00F76965"/>
    <w:rsid w:val="00F76B6D"/>
    <w:rsid w:val="00F77434"/>
    <w:rsid w:val="00F7751D"/>
    <w:rsid w:val="00F776E1"/>
    <w:rsid w:val="00F77801"/>
    <w:rsid w:val="00F77D82"/>
    <w:rsid w:val="00F77F2C"/>
    <w:rsid w:val="00F77F9D"/>
    <w:rsid w:val="00F804FC"/>
    <w:rsid w:val="00F80CF7"/>
    <w:rsid w:val="00F80EEF"/>
    <w:rsid w:val="00F81001"/>
    <w:rsid w:val="00F81086"/>
    <w:rsid w:val="00F815BB"/>
    <w:rsid w:val="00F817DD"/>
    <w:rsid w:val="00F817EE"/>
    <w:rsid w:val="00F81DD6"/>
    <w:rsid w:val="00F820C0"/>
    <w:rsid w:val="00F82353"/>
    <w:rsid w:val="00F823E2"/>
    <w:rsid w:val="00F82E1B"/>
    <w:rsid w:val="00F831E0"/>
    <w:rsid w:val="00F839CC"/>
    <w:rsid w:val="00F8403F"/>
    <w:rsid w:val="00F847C1"/>
    <w:rsid w:val="00F84C82"/>
    <w:rsid w:val="00F8504F"/>
    <w:rsid w:val="00F850B2"/>
    <w:rsid w:val="00F85702"/>
    <w:rsid w:val="00F85A08"/>
    <w:rsid w:val="00F85A32"/>
    <w:rsid w:val="00F85ADB"/>
    <w:rsid w:val="00F85E5D"/>
    <w:rsid w:val="00F86920"/>
    <w:rsid w:val="00F86B3D"/>
    <w:rsid w:val="00F86CB0"/>
    <w:rsid w:val="00F8756B"/>
    <w:rsid w:val="00F90E21"/>
    <w:rsid w:val="00F90E7F"/>
    <w:rsid w:val="00F917A5"/>
    <w:rsid w:val="00F918E2"/>
    <w:rsid w:val="00F91B1D"/>
    <w:rsid w:val="00F91D18"/>
    <w:rsid w:val="00F9272B"/>
    <w:rsid w:val="00F92AB0"/>
    <w:rsid w:val="00F92AB2"/>
    <w:rsid w:val="00F92D57"/>
    <w:rsid w:val="00F92F07"/>
    <w:rsid w:val="00F92F27"/>
    <w:rsid w:val="00F93398"/>
    <w:rsid w:val="00F933A8"/>
    <w:rsid w:val="00F934DD"/>
    <w:rsid w:val="00F936F3"/>
    <w:rsid w:val="00F93EFF"/>
    <w:rsid w:val="00F940DF"/>
    <w:rsid w:val="00F9452F"/>
    <w:rsid w:val="00F94534"/>
    <w:rsid w:val="00F94C80"/>
    <w:rsid w:val="00F94C91"/>
    <w:rsid w:val="00F953FD"/>
    <w:rsid w:val="00F95938"/>
    <w:rsid w:val="00F95BF1"/>
    <w:rsid w:val="00F9635A"/>
    <w:rsid w:val="00F9755E"/>
    <w:rsid w:val="00F97FD1"/>
    <w:rsid w:val="00FA0B37"/>
    <w:rsid w:val="00FA0BC3"/>
    <w:rsid w:val="00FA0E22"/>
    <w:rsid w:val="00FA2329"/>
    <w:rsid w:val="00FA285F"/>
    <w:rsid w:val="00FA28A0"/>
    <w:rsid w:val="00FA2B20"/>
    <w:rsid w:val="00FA2EF2"/>
    <w:rsid w:val="00FA3A32"/>
    <w:rsid w:val="00FA3CAB"/>
    <w:rsid w:val="00FA3DCD"/>
    <w:rsid w:val="00FA416F"/>
    <w:rsid w:val="00FA41CE"/>
    <w:rsid w:val="00FA4E8F"/>
    <w:rsid w:val="00FA51FD"/>
    <w:rsid w:val="00FA5394"/>
    <w:rsid w:val="00FA56D8"/>
    <w:rsid w:val="00FA5C12"/>
    <w:rsid w:val="00FA5D9F"/>
    <w:rsid w:val="00FA7079"/>
    <w:rsid w:val="00FA7102"/>
    <w:rsid w:val="00FA74E9"/>
    <w:rsid w:val="00FA77A2"/>
    <w:rsid w:val="00FA7993"/>
    <w:rsid w:val="00FA7BA3"/>
    <w:rsid w:val="00FA7C49"/>
    <w:rsid w:val="00FA7D21"/>
    <w:rsid w:val="00FA7D62"/>
    <w:rsid w:val="00FA7E41"/>
    <w:rsid w:val="00FB034A"/>
    <w:rsid w:val="00FB048F"/>
    <w:rsid w:val="00FB0522"/>
    <w:rsid w:val="00FB0565"/>
    <w:rsid w:val="00FB0C3E"/>
    <w:rsid w:val="00FB0C62"/>
    <w:rsid w:val="00FB12AA"/>
    <w:rsid w:val="00FB187A"/>
    <w:rsid w:val="00FB1EBF"/>
    <w:rsid w:val="00FB29D9"/>
    <w:rsid w:val="00FB3729"/>
    <w:rsid w:val="00FB4386"/>
    <w:rsid w:val="00FB4983"/>
    <w:rsid w:val="00FB4A4E"/>
    <w:rsid w:val="00FB4AE4"/>
    <w:rsid w:val="00FB506C"/>
    <w:rsid w:val="00FB532E"/>
    <w:rsid w:val="00FB5DC9"/>
    <w:rsid w:val="00FB5E13"/>
    <w:rsid w:val="00FB6213"/>
    <w:rsid w:val="00FB6BA0"/>
    <w:rsid w:val="00FB6C26"/>
    <w:rsid w:val="00FB6DDB"/>
    <w:rsid w:val="00FB6F84"/>
    <w:rsid w:val="00FB77EF"/>
    <w:rsid w:val="00FB7B4B"/>
    <w:rsid w:val="00FB7CA9"/>
    <w:rsid w:val="00FC0B55"/>
    <w:rsid w:val="00FC1006"/>
    <w:rsid w:val="00FC1053"/>
    <w:rsid w:val="00FC1DCC"/>
    <w:rsid w:val="00FC20E3"/>
    <w:rsid w:val="00FC27B1"/>
    <w:rsid w:val="00FC2DA9"/>
    <w:rsid w:val="00FC38F8"/>
    <w:rsid w:val="00FC4202"/>
    <w:rsid w:val="00FC446A"/>
    <w:rsid w:val="00FC4609"/>
    <w:rsid w:val="00FC4893"/>
    <w:rsid w:val="00FC578D"/>
    <w:rsid w:val="00FC625F"/>
    <w:rsid w:val="00FC6368"/>
    <w:rsid w:val="00FC650E"/>
    <w:rsid w:val="00FC6933"/>
    <w:rsid w:val="00FC7167"/>
    <w:rsid w:val="00FC74CD"/>
    <w:rsid w:val="00FC7A4A"/>
    <w:rsid w:val="00FD0429"/>
    <w:rsid w:val="00FD05B8"/>
    <w:rsid w:val="00FD0A82"/>
    <w:rsid w:val="00FD0B33"/>
    <w:rsid w:val="00FD1074"/>
    <w:rsid w:val="00FD1609"/>
    <w:rsid w:val="00FD1BAF"/>
    <w:rsid w:val="00FD2338"/>
    <w:rsid w:val="00FD24C0"/>
    <w:rsid w:val="00FD2558"/>
    <w:rsid w:val="00FD271B"/>
    <w:rsid w:val="00FD2BC6"/>
    <w:rsid w:val="00FD34FE"/>
    <w:rsid w:val="00FD3B2D"/>
    <w:rsid w:val="00FD4406"/>
    <w:rsid w:val="00FD4833"/>
    <w:rsid w:val="00FD4E83"/>
    <w:rsid w:val="00FD5A18"/>
    <w:rsid w:val="00FD5AFB"/>
    <w:rsid w:val="00FD6BC9"/>
    <w:rsid w:val="00FD6E82"/>
    <w:rsid w:val="00FD7180"/>
    <w:rsid w:val="00FD7258"/>
    <w:rsid w:val="00FD7463"/>
    <w:rsid w:val="00FD7623"/>
    <w:rsid w:val="00FD764F"/>
    <w:rsid w:val="00FD7CF5"/>
    <w:rsid w:val="00FE0D94"/>
    <w:rsid w:val="00FE0E63"/>
    <w:rsid w:val="00FE0F41"/>
    <w:rsid w:val="00FE1514"/>
    <w:rsid w:val="00FE1BCD"/>
    <w:rsid w:val="00FE24BF"/>
    <w:rsid w:val="00FE291C"/>
    <w:rsid w:val="00FE2B60"/>
    <w:rsid w:val="00FE2C0B"/>
    <w:rsid w:val="00FE3088"/>
    <w:rsid w:val="00FE4003"/>
    <w:rsid w:val="00FE413B"/>
    <w:rsid w:val="00FE4293"/>
    <w:rsid w:val="00FE457A"/>
    <w:rsid w:val="00FE46D7"/>
    <w:rsid w:val="00FE4FC7"/>
    <w:rsid w:val="00FE5DBE"/>
    <w:rsid w:val="00FE669D"/>
    <w:rsid w:val="00FE69C0"/>
    <w:rsid w:val="00FE6A10"/>
    <w:rsid w:val="00FE6BB5"/>
    <w:rsid w:val="00FE6E52"/>
    <w:rsid w:val="00FE734F"/>
    <w:rsid w:val="00FE7422"/>
    <w:rsid w:val="00FE7641"/>
    <w:rsid w:val="00FF0525"/>
    <w:rsid w:val="00FF0C6C"/>
    <w:rsid w:val="00FF1105"/>
    <w:rsid w:val="00FF1388"/>
    <w:rsid w:val="00FF13D4"/>
    <w:rsid w:val="00FF14EA"/>
    <w:rsid w:val="00FF166A"/>
    <w:rsid w:val="00FF1A57"/>
    <w:rsid w:val="00FF1AD3"/>
    <w:rsid w:val="00FF2098"/>
    <w:rsid w:val="00FF2F41"/>
    <w:rsid w:val="00FF3973"/>
    <w:rsid w:val="00FF39CD"/>
    <w:rsid w:val="00FF3AE4"/>
    <w:rsid w:val="00FF3F97"/>
    <w:rsid w:val="00FF4099"/>
    <w:rsid w:val="00FF4AB8"/>
    <w:rsid w:val="00FF4CD6"/>
    <w:rsid w:val="00FF4E26"/>
    <w:rsid w:val="00FF5B1E"/>
    <w:rsid w:val="00FF5EE0"/>
    <w:rsid w:val="00FF5F2D"/>
    <w:rsid w:val="00FF612F"/>
    <w:rsid w:val="00FF67D5"/>
    <w:rsid w:val="00FF697D"/>
    <w:rsid w:val="00FF6CBE"/>
    <w:rsid w:val="00FF7525"/>
    <w:rsid w:val="00FF7595"/>
    <w:rsid w:val="00FF76D9"/>
    <w:rsid w:val="00FF77BC"/>
    <w:rsid w:val="00FF77C5"/>
    <w:rsid w:val="00FF79C0"/>
    <w:rsid w:val="00FF7AD2"/>
    <w:rsid w:val="00FF7BEF"/>
    <w:rsid w:val="00FF7C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76482"/>
    <o:shapelayout v:ext="edit">
      <o:idmap v:ext="edit" data="1"/>
      <o:rules v:ext="edit">
        <o:r id="V:Rule4" type="connector" idref="#_x0000_s1082"/>
        <o:r id="V:Rule5" type="connector" idref="#_x0000_s1083"/>
        <o:r id="V:Rule6" type="connector" idref="#_x0000_s108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index heading" w:uiPriority="0"/>
    <w:lsdException w:name="caption" w:uiPriority="0" w:qFormat="1"/>
    <w:lsdException w:name="footnote reference" w:uiPriority="0"/>
    <w:lsdException w:name="annotation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4037B"/>
  </w:style>
  <w:style w:type="paragraph" w:styleId="1">
    <w:name w:val="heading 1"/>
    <w:aliases w:val="новая страница,Заголовок 1 Знак Знак,Заголовок 1 Знак Знак Знак,Head 1"/>
    <w:basedOn w:val="a0"/>
    <w:next w:val="a0"/>
    <w:link w:val="10"/>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next w:val="a0"/>
    <w:link w:val="20"/>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0"/>
    <w:next w:val="a0"/>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0"/>
    <w:next w:val="a0"/>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0"/>
    <w:next w:val="a0"/>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0"/>
    <w:next w:val="a0"/>
    <w:link w:val="60"/>
    <w:semiHidden/>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0"/>
    <w:next w:val="a0"/>
    <w:link w:val="70"/>
    <w:semiHidden/>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0"/>
    <w:next w:val="a0"/>
    <w:link w:val="80"/>
    <w:semiHidden/>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0"/>
    <w:next w:val="a0"/>
    <w:link w:val="90"/>
    <w:semiHidden/>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1"/>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1"/>
    <w:link w:val="5"/>
    <w:rsid w:val="006734D6"/>
    <w:rPr>
      <w:rFonts w:ascii="Times New Roman" w:eastAsia="Times New Roman" w:hAnsi="Times New Roman" w:cs="Times New Roman"/>
      <w:b/>
      <w:sz w:val="26"/>
      <w:szCs w:val="20"/>
      <w:lang w:eastAsia="ru-RU"/>
    </w:rPr>
  </w:style>
  <w:style w:type="character" w:styleId="a4">
    <w:name w:val="Hyperlink"/>
    <w:basedOn w:val="a1"/>
    <w:uiPriority w:val="99"/>
    <w:unhideWhenUsed/>
    <w:rsid w:val="001D1AD5"/>
    <w:rPr>
      <w:color w:val="0000FF" w:themeColor="hyperlink"/>
      <w:u w:val="single"/>
    </w:rPr>
  </w:style>
  <w:style w:type="table" w:styleId="a5">
    <w:name w:val="Table Grid"/>
    <w:basedOn w:val="a2"/>
    <w:uiPriority w:val="59"/>
    <w:rsid w:val="006734D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next w:val="a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0"/>
    <w:uiPriority w:val="99"/>
    <w:rsid w:val="006734D6"/>
    <w:pPr>
      <w:spacing w:after="160" w:line="240" w:lineRule="exact"/>
    </w:pPr>
    <w:rPr>
      <w:rFonts w:ascii="Verdana" w:eastAsia="Times New Roman" w:hAnsi="Verdana" w:cs="Verdana"/>
      <w:sz w:val="20"/>
      <w:szCs w:val="20"/>
      <w:lang w:val="en-US"/>
    </w:rPr>
  </w:style>
  <w:style w:type="paragraph" w:styleId="a6">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7"/>
    <w:rsid w:val="006734D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6"/>
    <w:rsid w:val="006734D6"/>
    <w:rPr>
      <w:rFonts w:ascii="Times New Roman" w:eastAsia="Times New Roman" w:hAnsi="Times New Roman" w:cs="Times New Roman"/>
      <w:sz w:val="20"/>
      <w:szCs w:val="20"/>
      <w:lang w:eastAsia="ru-RU"/>
    </w:rPr>
  </w:style>
  <w:style w:type="character" w:styleId="a8">
    <w:name w:val="footnote reference"/>
    <w:aliases w:val="Знак сноски-FN"/>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uiPriority w:val="99"/>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Обычный (веб)1"/>
    <w:basedOn w:val="a0"/>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Таблицы (моноширинный)"/>
    <w:basedOn w:val="a0"/>
    <w:next w:val="a0"/>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b">
    <w:name w:val="Body Text"/>
    <w:aliases w:val="Основной текст Знак Знак Знак"/>
    <w:basedOn w:val="a0"/>
    <w:link w:val="ac"/>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c">
    <w:name w:val="Основной текст Знак"/>
    <w:aliases w:val="Основной текст Знак Знак Знак Знак"/>
    <w:basedOn w:val="a1"/>
    <w:link w:val="ab"/>
    <w:rsid w:val="006734D6"/>
    <w:rPr>
      <w:rFonts w:ascii="Times New Roman" w:eastAsia="Times New Roman" w:hAnsi="Times New Roman" w:cs="Times New Roman"/>
      <w:sz w:val="20"/>
      <w:szCs w:val="20"/>
      <w:lang w:eastAsia="ru-RU"/>
    </w:rPr>
  </w:style>
  <w:style w:type="paragraph" w:styleId="22">
    <w:name w:val="Body Text 2"/>
    <w:basedOn w:val="a0"/>
    <w:link w:val="23"/>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1"/>
    <w:link w:val="22"/>
    <w:rsid w:val="006734D6"/>
    <w:rPr>
      <w:rFonts w:ascii="Times New Roman" w:eastAsia="Times New Roman" w:hAnsi="Times New Roman" w:cs="Times New Roman"/>
      <w:i/>
      <w:szCs w:val="20"/>
      <w:lang w:val="en-US" w:eastAsia="ru-RU"/>
    </w:rPr>
  </w:style>
  <w:style w:type="paragraph" w:customStyle="1" w:styleId="11">
    <w:name w:val="Стиль1"/>
    <w:basedOn w:val="a0"/>
    <w:link w:val="12"/>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d">
    <w:name w:val="header"/>
    <w:aliases w:val="ВерхКолонтитул"/>
    <w:basedOn w:val="a0"/>
    <w:link w:val="ae"/>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Верхний колонтитул Знак"/>
    <w:aliases w:val="ВерхКолонтитул Знак"/>
    <w:basedOn w:val="a1"/>
    <w:link w:val="ad"/>
    <w:uiPriority w:val="99"/>
    <w:rsid w:val="006734D6"/>
    <w:rPr>
      <w:rFonts w:ascii="Times New Roman" w:eastAsia="Times New Roman" w:hAnsi="Times New Roman" w:cs="Times New Roman"/>
      <w:sz w:val="24"/>
      <w:szCs w:val="24"/>
      <w:lang w:eastAsia="ru-RU"/>
    </w:rPr>
  </w:style>
  <w:style w:type="character" w:styleId="af">
    <w:name w:val="page number"/>
    <w:rsid w:val="006734D6"/>
    <w:rPr>
      <w:rFonts w:cs="Times New Roman"/>
    </w:rPr>
  </w:style>
  <w:style w:type="paragraph" w:styleId="af0">
    <w:name w:val="footer"/>
    <w:basedOn w:val="a0"/>
    <w:link w:val="af1"/>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1"/>
    <w:link w:val="af0"/>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0"/>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2">
    <w:name w:val="List Paragraph"/>
    <w:basedOn w:val="a0"/>
    <w:link w:val="af3"/>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4">
    <w:name w:val="Balloon Text"/>
    <w:basedOn w:val="a0"/>
    <w:link w:val="af5"/>
    <w:uiPriority w:val="99"/>
    <w:rsid w:val="006734D6"/>
    <w:pPr>
      <w:spacing w:after="0" w:line="240" w:lineRule="auto"/>
    </w:pPr>
    <w:rPr>
      <w:rFonts w:ascii="Tahoma" w:eastAsia="Times New Roman" w:hAnsi="Tahoma" w:cs="Tahoma"/>
      <w:sz w:val="16"/>
      <w:szCs w:val="16"/>
      <w:lang w:eastAsia="ru-RU"/>
    </w:rPr>
  </w:style>
  <w:style w:type="character" w:customStyle="1" w:styleId="af5">
    <w:name w:val="Текст выноски Знак"/>
    <w:basedOn w:val="a1"/>
    <w:link w:val="af4"/>
    <w:uiPriority w:val="99"/>
    <w:rsid w:val="006734D6"/>
    <w:rPr>
      <w:rFonts w:ascii="Tahoma" w:eastAsia="Times New Roman" w:hAnsi="Tahoma" w:cs="Tahoma"/>
      <w:sz w:val="16"/>
      <w:szCs w:val="16"/>
      <w:lang w:eastAsia="ru-RU"/>
    </w:rPr>
  </w:style>
  <w:style w:type="paragraph" w:styleId="af6">
    <w:name w:val="No Spacing"/>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0"/>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7">
    <w:name w:val="FollowedHyperlink"/>
    <w:basedOn w:val="a1"/>
    <w:uiPriority w:val="99"/>
    <w:semiHidden/>
    <w:unhideWhenUsed/>
    <w:rsid w:val="00C37B3E"/>
    <w:rPr>
      <w:color w:val="800080"/>
      <w:u w:val="single"/>
    </w:rPr>
  </w:style>
  <w:style w:type="paragraph" w:customStyle="1" w:styleId="font5">
    <w:name w:val="font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0"/>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0"/>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0"/>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0"/>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0"/>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0"/>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0"/>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0"/>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0"/>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0"/>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0"/>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0"/>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0"/>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1"/>
    <w:rsid w:val="00230FAD"/>
  </w:style>
  <w:style w:type="paragraph" w:customStyle="1" w:styleId="p3">
    <w:name w:val="p3"/>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1"/>
    <w:link w:val="1"/>
    <w:rsid w:val="005A4B20"/>
    <w:rPr>
      <w:rFonts w:ascii="Arial" w:eastAsia="Times New Roman" w:hAnsi="Arial" w:cs="Times New Roman"/>
      <w:b/>
      <w:bCs/>
      <w:kern w:val="32"/>
      <w:sz w:val="32"/>
      <w:szCs w:val="32"/>
    </w:rPr>
  </w:style>
  <w:style w:type="character" w:customStyle="1" w:styleId="20">
    <w:name w:val="Заголовок 2 Знак"/>
    <w:basedOn w:val="a1"/>
    <w:link w:val="2"/>
    <w:rsid w:val="005A4B20"/>
    <w:rPr>
      <w:rFonts w:ascii="Arial" w:eastAsia="Times New Roman" w:hAnsi="Arial" w:cs="Times New Roman"/>
      <w:b/>
      <w:bCs/>
      <w:i/>
      <w:iCs/>
      <w:sz w:val="28"/>
      <w:szCs w:val="28"/>
    </w:rPr>
  </w:style>
  <w:style w:type="paragraph" w:customStyle="1" w:styleId="af8">
    <w:name w:val="Стиль части"/>
    <w:basedOn w:val="1"/>
    <w:rsid w:val="005A4B20"/>
    <w:pPr>
      <w:spacing w:before="0"/>
      <w:jc w:val="center"/>
    </w:pPr>
    <w:rPr>
      <w:bCs w:val="0"/>
      <w:kern w:val="28"/>
      <w:sz w:val="28"/>
    </w:rPr>
  </w:style>
  <w:style w:type="paragraph" w:customStyle="1" w:styleId="af9">
    <w:name w:val="Стиль главы"/>
    <w:basedOn w:val="af8"/>
    <w:rsid w:val="005A4B20"/>
    <w:pPr>
      <w:spacing w:before="240"/>
    </w:pPr>
    <w:rPr>
      <w:sz w:val="24"/>
    </w:rPr>
  </w:style>
  <w:style w:type="paragraph" w:customStyle="1" w:styleId="afa">
    <w:name w:val="Основной стиль"/>
    <w:basedOn w:val="a0"/>
    <w:link w:val="afb"/>
    <w:rsid w:val="005A4B20"/>
    <w:pPr>
      <w:spacing w:after="0" w:line="240" w:lineRule="auto"/>
      <w:ind w:firstLine="680"/>
      <w:jc w:val="both"/>
    </w:pPr>
    <w:rPr>
      <w:rFonts w:ascii="Arial" w:eastAsia="Times New Roman" w:hAnsi="Arial" w:cs="Times New Roman"/>
      <w:sz w:val="20"/>
      <w:szCs w:val="28"/>
    </w:rPr>
  </w:style>
  <w:style w:type="paragraph" w:customStyle="1" w:styleId="afc">
    <w:name w:val="Стиль названия"/>
    <w:basedOn w:val="a0"/>
    <w:link w:val="afd"/>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b">
    <w:name w:val="Основной стиль Знак"/>
    <w:link w:val="afa"/>
    <w:rsid w:val="005A4B20"/>
    <w:rPr>
      <w:rFonts w:ascii="Arial" w:eastAsia="Times New Roman" w:hAnsi="Arial" w:cs="Times New Roman"/>
      <w:sz w:val="20"/>
      <w:szCs w:val="28"/>
    </w:rPr>
  </w:style>
  <w:style w:type="paragraph" w:customStyle="1" w:styleId="afe">
    <w:name w:val="Стиль статьи правил"/>
    <w:basedOn w:val="afc"/>
    <w:rsid w:val="005A4B20"/>
    <w:pPr>
      <w:spacing w:after="0"/>
    </w:pPr>
    <w:rPr>
      <w:rFonts w:ascii="Times New Roman" w:hAnsi="Times New Roman"/>
      <w:sz w:val="28"/>
    </w:rPr>
  </w:style>
  <w:style w:type="character" w:styleId="aff">
    <w:name w:val="annotation reference"/>
    <w:rsid w:val="005A4B20"/>
    <w:rPr>
      <w:sz w:val="16"/>
      <w:szCs w:val="16"/>
    </w:rPr>
  </w:style>
  <w:style w:type="paragraph" w:styleId="aff0">
    <w:name w:val="annotation text"/>
    <w:basedOn w:val="a0"/>
    <w:link w:val="aff1"/>
    <w:rsid w:val="005A4B20"/>
    <w:pPr>
      <w:spacing w:after="0" w:line="240" w:lineRule="auto"/>
    </w:pPr>
    <w:rPr>
      <w:rFonts w:ascii="Times New Roman" w:eastAsia="Times New Roman" w:hAnsi="Times New Roman" w:cs="Times New Roman"/>
      <w:sz w:val="20"/>
      <w:szCs w:val="20"/>
    </w:rPr>
  </w:style>
  <w:style w:type="character" w:customStyle="1" w:styleId="aff1">
    <w:name w:val="Текст примечания Знак"/>
    <w:basedOn w:val="a1"/>
    <w:link w:val="aff0"/>
    <w:rsid w:val="005A4B20"/>
    <w:rPr>
      <w:rFonts w:ascii="Times New Roman" w:eastAsia="Times New Roman" w:hAnsi="Times New Roman" w:cs="Times New Roman"/>
      <w:sz w:val="20"/>
      <w:szCs w:val="20"/>
    </w:rPr>
  </w:style>
  <w:style w:type="paragraph" w:styleId="aff2">
    <w:name w:val="Document Map"/>
    <w:basedOn w:val="a0"/>
    <w:link w:val="aff3"/>
    <w:semiHidden/>
    <w:rsid w:val="005A4B20"/>
    <w:pPr>
      <w:shd w:val="clear" w:color="auto" w:fill="000080"/>
      <w:spacing w:after="0" w:line="240" w:lineRule="auto"/>
    </w:pPr>
    <w:rPr>
      <w:rFonts w:ascii="Tahoma" w:eastAsia="Times New Roman" w:hAnsi="Tahoma" w:cs="Times New Roman"/>
      <w:sz w:val="20"/>
      <w:szCs w:val="20"/>
    </w:rPr>
  </w:style>
  <w:style w:type="character" w:customStyle="1" w:styleId="aff3">
    <w:name w:val="Схема документа Знак"/>
    <w:basedOn w:val="a1"/>
    <w:link w:val="aff2"/>
    <w:semiHidden/>
    <w:rsid w:val="005A4B20"/>
    <w:rPr>
      <w:rFonts w:ascii="Tahoma" w:eastAsia="Times New Roman" w:hAnsi="Tahoma" w:cs="Times New Roman"/>
      <w:sz w:val="20"/>
      <w:szCs w:val="20"/>
      <w:shd w:val="clear" w:color="auto" w:fill="000080"/>
    </w:rPr>
  </w:style>
  <w:style w:type="paragraph" w:styleId="aff4">
    <w:name w:val="annotation subject"/>
    <w:basedOn w:val="aff0"/>
    <w:next w:val="aff0"/>
    <w:link w:val="aff5"/>
    <w:rsid w:val="005A4B20"/>
    <w:rPr>
      <w:b/>
      <w:bCs/>
    </w:rPr>
  </w:style>
  <w:style w:type="character" w:customStyle="1" w:styleId="aff5">
    <w:name w:val="Тема примечания Знак"/>
    <w:basedOn w:val="aff1"/>
    <w:link w:val="aff4"/>
    <w:rsid w:val="005A4B20"/>
    <w:rPr>
      <w:b/>
      <w:bCs/>
    </w:rPr>
  </w:style>
  <w:style w:type="paragraph" w:customStyle="1" w:styleId="Style11">
    <w:name w:val="Style11"/>
    <w:basedOn w:val="a0"/>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0"/>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6">
    <w:name w:val="Стиль глав правил"/>
    <w:basedOn w:val="af9"/>
    <w:rsid w:val="005A4B20"/>
    <w:pPr>
      <w:keepNext w:val="0"/>
      <w:spacing w:before="200" w:after="0"/>
    </w:pPr>
    <w:rPr>
      <w:rFonts w:ascii="Times New Roman" w:hAnsi="Times New Roman"/>
      <w:sz w:val="28"/>
      <w:szCs w:val="28"/>
    </w:rPr>
  </w:style>
  <w:style w:type="paragraph" w:styleId="17">
    <w:name w:val="toc 1"/>
    <w:basedOn w:val="a0"/>
    <w:next w:val="a0"/>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0"/>
    <w:next w:val="a0"/>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0"/>
    <w:next w:val="a0"/>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0"/>
    <w:next w:val="a0"/>
    <w:autoRedefine/>
    <w:uiPriority w:val="3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0"/>
    <w:next w:val="a0"/>
    <w:autoRedefine/>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0"/>
    <w:next w:val="a0"/>
    <w:autoRedefine/>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0"/>
    <w:next w:val="a0"/>
    <w:autoRedefine/>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0"/>
    <w:next w:val="a0"/>
    <w:autoRedefine/>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0"/>
    <w:next w:val="a0"/>
    <w:autoRedefine/>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7">
    <w:name w:val="Зоны"/>
    <w:basedOn w:val="a0"/>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8">
    <w:name w:val="Стиль названия зоны"/>
    <w:basedOn w:val="aff7"/>
    <w:rsid w:val="005A4B20"/>
    <w:pPr>
      <w:spacing w:line="360" w:lineRule="auto"/>
      <w:ind w:left="0" w:firstLine="709"/>
    </w:pPr>
    <w:rPr>
      <w:rFonts w:ascii="Times New Roman" w:hAnsi="Times New Roman"/>
      <w:sz w:val="28"/>
      <w:szCs w:val="28"/>
    </w:rPr>
  </w:style>
  <w:style w:type="paragraph" w:customStyle="1" w:styleId="aff9">
    <w:name w:val="Стиль пункта"/>
    <w:basedOn w:val="ab"/>
    <w:link w:val="affa"/>
    <w:rsid w:val="00E56D50"/>
    <w:pPr>
      <w:tabs>
        <w:tab w:val="num" w:pos="977"/>
      </w:tabs>
      <w:spacing w:line="360" w:lineRule="auto"/>
      <w:ind w:left="693" w:firstLine="567"/>
      <w:jc w:val="both"/>
    </w:pPr>
    <w:rPr>
      <w:color w:val="000000"/>
      <w:sz w:val="28"/>
      <w:szCs w:val="28"/>
    </w:rPr>
  </w:style>
  <w:style w:type="character" w:customStyle="1" w:styleId="affa">
    <w:name w:val="Стиль пункта Знак"/>
    <w:link w:val="aff9"/>
    <w:rsid w:val="00E56D50"/>
    <w:rPr>
      <w:rFonts w:ascii="Times New Roman" w:eastAsia="Times New Roman" w:hAnsi="Times New Roman" w:cs="Times New Roman"/>
      <w:color w:val="000000"/>
      <w:sz w:val="28"/>
      <w:szCs w:val="28"/>
      <w:lang w:eastAsia="ru-RU"/>
    </w:rPr>
  </w:style>
  <w:style w:type="paragraph" w:customStyle="1" w:styleId="affb">
    <w:name w:val="Основной"/>
    <w:basedOn w:val="a0"/>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d">
    <w:name w:val="Стиль названия Знак"/>
    <w:link w:val="afc"/>
    <w:rsid w:val="00E56D50"/>
    <w:rPr>
      <w:rFonts w:ascii="Arial" w:eastAsia="Times New Roman" w:hAnsi="Arial" w:cs="Times New Roman"/>
      <w:b/>
      <w:i/>
      <w:sz w:val="24"/>
      <w:szCs w:val="28"/>
      <w:lang w:eastAsia="ru-RU"/>
    </w:rPr>
  </w:style>
  <w:style w:type="paragraph" w:styleId="affc">
    <w:name w:val="Body Text Indent"/>
    <w:basedOn w:val="a0"/>
    <w:link w:val="affd"/>
    <w:unhideWhenUsed/>
    <w:rsid w:val="004F3CB3"/>
    <w:pPr>
      <w:spacing w:after="120"/>
      <w:ind w:left="283"/>
    </w:pPr>
  </w:style>
  <w:style w:type="character" w:customStyle="1" w:styleId="affd">
    <w:name w:val="Основной текст с отступом Знак"/>
    <w:basedOn w:val="a1"/>
    <w:link w:val="affc"/>
    <w:rsid w:val="004F3CB3"/>
  </w:style>
  <w:style w:type="paragraph" w:customStyle="1" w:styleId="s1">
    <w:name w:val="s_1"/>
    <w:basedOn w:val="a0"/>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0"/>
    <w:semiHidden/>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3">
    <w:name w:val="Абзац списка Знак"/>
    <w:link w:val="af2"/>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0">
    <w:name w:val="consplusnormal"/>
    <w:basedOn w:val="a0"/>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0"/>
    <w:next w:val="a0"/>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style>
  <w:style w:type="character" w:styleId="affe">
    <w:name w:val="Emphasis"/>
    <w:qFormat/>
    <w:rsid w:val="000B6CDB"/>
    <w:rPr>
      <w:i/>
      <w:iCs/>
    </w:rPr>
  </w:style>
  <w:style w:type="character" w:customStyle="1" w:styleId="40">
    <w:name w:val="Заголовок 4 Знак"/>
    <w:basedOn w:val="a1"/>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1"/>
    <w:link w:val="6"/>
    <w:semiHidden/>
    <w:rsid w:val="000B6CDB"/>
    <w:rPr>
      <w:rFonts w:ascii="Arial" w:eastAsia="Times New Roman" w:hAnsi="Arial" w:cs="Times New Roman"/>
      <w:b/>
      <w:bCs/>
      <w:sz w:val="20"/>
      <w:szCs w:val="24"/>
      <w:lang w:eastAsia="ar-SA" w:bidi="he-IL"/>
    </w:rPr>
  </w:style>
  <w:style w:type="character" w:customStyle="1" w:styleId="70">
    <w:name w:val="Заголовок 7 Знак"/>
    <w:basedOn w:val="a1"/>
    <w:link w:val="7"/>
    <w:semiHidden/>
    <w:rsid w:val="000B6CDB"/>
    <w:rPr>
      <w:rFonts w:ascii="Arial" w:eastAsia="Times New Roman" w:hAnsi="Arial" w:cs="Times New Roman"/>
      <w:b/>
      <w:bCs/>
      <w:sz w:val="24"/>
      <w:szCs w:val="24"/>
      <w:lang w:val="en-US" w:bidi="he-IL"/>
    </w:rPr>
  </w:style>
  <w:style w:type="character" w:customStyle="1" w:styleId="80">
    <w:name w:val="Заголовок 8 Знак"/>
    <w:basedOn w:val="a1"/>
    <w:link w:val="8"/>
    <w:semiHidden/>
    <w:rsid w:val="000B6CDB"/>
    <w:rPr>
      <w:rFonts w:ascii="Arial" w:eastAsia="Times New Roman" w:hAnsi="Arial" w:cs="Times New Roman"/>
      <w:b/>
      <w:bCs/>
      <w:sz w:val="24"/>
      <w:szCs w:val="24"/>
      <w:lang w:eastAsia="ar-SA" w:bidi="he-IL"/>
    </w:rPr>
  </w:style>
  <w:style w:type="character" w:customStyle="1" w:styleId="90">
    <w:name w:val="Заголовок 9 Знак"/>
    <w:basedOn w:val="a1"/>
    <w:link w:val="9"/>
    <w:semiHidden/>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0"/>
    <w:uiPriority w:val="99"/>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1"/>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0"/>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uiPriority w:val="99"/>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0"/>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1"/>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0"/>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1"/>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
    <w:uiPriority w:val="99"/>
    <w:semiHidden/>
    <w:rsid w:val="000B6CDB"/>
    <w:rPr>
      <w:rFonts w:ascii="Times New Roman" w:eastAsia="Times New Roman" w:hAnsi="Times New Roman"/>
      <w:sz w:val="16"/>
      <w:szCs w:val="16"/>
      <w:lang w:eastAsia="ar-SA"/>
    </w:rPr>
  </w:style>
  <w:style w:type="character" w:styleId="afff">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0">
    <w:name w:val="Title"/>
    <w:basedOn w:val="a0"/>
    <w:link w:val="afff1"/>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1">
    <w:name w:val="Название Знак"/>
    <w:basedOn w:val="a1"/>
    <w:link w:val="afff0"/>
    <w:rsid w:val="000B6CDB"/>
    <w:rPr>
      <w:rFonts w:ascii="Times New Roman" w:eastAsia="Times New Roman" w:hAnsi="Times New Roman" w:cs="Times New Roman"/>
      <w:b/>
      <w:bCs/>
      <w:sz w:val="28"/>
      <w:szCs w:val="24"/>
      <w:lang w:eastAsia="ar-SA" w:bidi="he-IL"/>
    </w:rPr>
  </w:style>
  <w:style w:type="paragraph" w:styleId="HTML">
    <w:name w:val="HTML Preformatted"/>
    <w:basedOn w:val="a0"/>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1"/>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0"/>
    <w:next w:val="a0"/>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2">
    <w:name w:val="index heading"/>
    <w:basedOn w:val="a0"/>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0"/>
    <w:next w:val="a0"/>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3">
    <w:name w:val="Subtitle"/>
    <w:basedOn w:val="a0"/>
    <w:link w:val="afff4"/>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4">
    <w:name w:val="Подзаголовок Знак"/>
    <w:basedOn w:val="a1"/>
    <w:link w:val="afff3"/>
    <w:rsid w:val="000B6CDB"/>
    <w:rPr>
      <w:rFonts w:ascii="Times New Roman" w:eastAsia="Times New Roman" w:hAnsi="Times New Roman" w:cs="Times New Roman"/>
      <w:b/>
      <w:bCs/>
      <w:sz w:val="24"/>
      <w:szCs w:val="24"/>
      <w:lang w:eastAsia="ar-SA" w:bidi="he-IL"/>
    </w:rPr>
  </w:style>
  <w:style w:type="paragraph" w:styleId="34">
    <w:name w:val="Body Text 3"/>
    <w:basedOn w:val="a0"/>
    <w:link w:val="35"/>
    <w:semiHidden/>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1"/>
    <w:link w:val="34"/>
    <w:semiHidden/>
    <w:rsid w:val="000B6CDB"/>
    <w:rPr>
      <w:rFonts w:ascii="Times New Roman" w:eastAsia="Times New Roman" w:hAnsi="Times New Roman" w:cs="Times New Roman"/>
      <w:sz w:val="16"/>
      <w:szCs w:val="16"/>
      <w:lang w:eastAsia="ar-SA" w:bidi="he-IL"/>
    </w:rPr>
  </w:style>
  <w:style w:type="paragraph" w:styleId="afff5">
    <w:name w:val="Block Text"/>
    <w:basedOn w:val="a0"/>
    <w:semiHidden/>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6">
    <w:name w:val="Plain Text"/>
    <w:basedOn w:val="a0"/>
    <w:link w:val="afff7"/>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7">
    <w:name w:val="Текст Знак"/>
    <w:basedOn w:val="a1"/>
    <w:link w:val="afff6"/>
    <w:semiHidden/>
    <w:rsid w:val="000B6CDB"/>
    <w:rPr>
      <w:rFonts w:ascii="Courier New" w:eastAsia="Times New Roman" w:hAnsi="Courier New" w:cs="Times New Roman"/>
      <w:sz w:val="20"/>
      <w:szCs w:val="20"/>
      <w:lang w:eastAsia="ar-SA" w:bidi="he-IL"/>
    </w:rPr>
  </w:style>
  <w:style w:type="paragraph" w:customStyle="1" w:styleId="afff8">
    <w:name w:val="Таблица_Шапка"/>
    <w:basedOn w:val="a0"/>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9">
    <w:name w:val="Таблица_Строка"/>
    <w:basedOn w:val="a0"/>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a">
    <w:name w:val="Основной текст.Абзац"/>
    <w:basedOn w:val="a0"/>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0"/>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0"/>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0"/>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0"/>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0"/>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locked/>
    <w:rsid w:val="000B6CDB"/>
    <w:rPr>
      <w:rFonts w:eastAsia="Times New Roman"/>
      <w:b/>
      <w:bCs/>
      <w:sz w:val="16"/>
      <w:szCs w:val="16"/>
      <w:shd w:val="clear" w:color="auto" w:fill="FFFFFF"/>
    </w:rPr>
  </w:style>
  <w:style w:type="paragraph" w:customStyle="1" w:styleId="Bodytext30">
    <w:name w:val="Body text (3)"/>
    <w:basedOn w:val="a0"/>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0"/>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0"/>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b">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0"/>
    <w:link w:val="afffb"/>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
    <w:uiPriority w:val="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0"/>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c">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d">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e">
    <w:name w:val="TOC Heading"/>
    <w:basedOn w:val="1"/>
    <w:next w:val="a0"/>
    <w:uiPriority w:val="39"/>
    <w:semiHidden/>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
    <w:name w:val="позаголовок документа"/>
    <w:basedOn w:val="2d"/>
    <w:link w:val="affff0"/>
    <w:qFormat/>
    <w:rsid w:val="000B6CDB"/>
    <w:pPr>
      <w:spacing w:line="360" w:lineRule="auto"/>
    </w:pPr>
  </w:style>
  <w:style w:type="character" w:customStyle="1" w:styleId="affff0">
    <w:name w:val="позаголовок документа Знак"/>
    <w:link w:val="affff"/>
    <w:rsid w:val="000B6CDB"/>
    <w:rPr>
      <w:rFonts w:ascii="Times New Roman" w:eastAsia="Times New Roman" w:hAnsi="Times New Roman" w:cs="Times New Roman"/>
      <w:b/>
      <w:bCs/>
      <w:sz w:val="28"/>
      <w:szCs w:val="28"/>
    </w:rPr>
  </w:style>
  <w:style w:type="paragraph" w:customStyle="1" w:styleId="210">
    <w:name w:val="Основной текст 21"/>
    <w:basedOn w:val="a0"/>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0"/>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3"/>
    <w:uiPriority w:val="99"/>
    <w:semiHidden/>
    <w:unhideWhenUsed/>
    <w:rsid w:val="005002B6"/>
  </w:style>
  <w:style w:type="character" w:customStyle="1" w:styleId="211">
    <w:name w:val="Основной текст 2 Знак1"/>
    <w:basedOn w:val="a1"/>
    <w:uiPriority w:val="99"/>
    <w:semiHidden/>
    <w:rsid w:val="005002B6"/>
  </w:style>
  <w:style w:type="character" w:customStyle="1" w:styleId="fontstyle11">
    <w:name w:val="fontstyle11"/>
    <w:rsid w:val="005002B6"/>
  </w:style>
  <w:style w:type="numbering" w:customStyle="1" w:styleId="115">
    <w:name w:val="Нет списка11"/>
    <w:next w:val="a3"/>
    <w:uiPriority w:val="99"/>
    <w:semiHidden/>
    <w:unhideWhenUsed/>
    <w:rsid w:val="005002B6"/>
  </w:style>
  <w:style w:type="table" w:customStyle="1" w:styleId="1f2">
    <w:name w:val="Сетка таблицы1"/>
    <w:basedOn w:val="a2"/>
    <w:next w:val="a5"/>
    <w:rsid w:val="005002B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96">
    <w:name w:val="xl96"/>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0"/>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0"/>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0"/>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0"/>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0"/>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0"/>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0"/>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0"/>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0"/>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0"/>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0"/>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0"/>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3"/>
    <w:uiPriority w:val="99"/>
    <w:semiHidden/>
    <w:unhideWhenUsed/>
    <w:rsid w:val="005002B6"/>
  </w:style>
  <w:style w:type="table" w:customStyle="1" w:styleId="2f0">
    <w:name w:val="Сетка таблицы2"/>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3"/>
    <w:uiPriority w:val="99"/>
    <w:semiHidden/>
    <w:unhideWhenUsed/>
    <w:rsid w:val="005002B6"/>
  </w:style>
  <w:style w:type="table" w:customStyle="1" w:styleId="116">
    <w:name w:val="Сетка таблицы11"/>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intj">
    <w:name w:val="printj"/>
    <w:basedOn w:val="a0"/>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0"/>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0"/>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0"/>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0"/>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0"/>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0"/>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0"/>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0"/>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0"/>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0"/>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0"/>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0"/>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0"/>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0"/>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0"/>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0"/>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0"/>
    <w:link w:val="72"/>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0"/>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1">
    <w:name w:val="Цветовое выделение"/>
    <w:rsid w:val="00CD6725"/>
    <w:rPr>
      <w:b/>
      <w:bCs w:val="0"/>
      <w:color w:val="000080"/>
    </w:rPr>
  </w:style>
  <w:style w:type="character" w:customStyle="1" w:styleId="s10">
    <w:name w:val="s1"/>
    <w:basedOn w:val="a1"/>
    <w:rsid w:val="00816015"/>
  </w:style>
  <w:style w:type="paragraph" w:customStyle="1" w:styleId="p2">
    <w:name w:val="p2"/>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1"/>
    <w:rsid w:val="000D584C"/>
  </w:style>
  <w:style w:type="paragraph" w:customStyle="1" w:styleId="p7">
    <w:name w:val="p7"/>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1"/>
    <w:rsid w:val="000D584C"/>
  </w:style>
  <w:style w:type="character" w:customStyle="1" w:styleId="s5">
    <w:name w:val="s5"/>
    <w:basedOn w:val="a1"/>
    <w:rsid w:val="000D584C"/>
  </w:style>
  <w:style w:type="character" w:customStyle="1" w:styleId="s6">
    <w:name w:val="s6"/>
    <w:basedOn w:val="a1"/>
    <w:rsid w:val="000D584C"/>
  </w:style>
  <w:style w:type="character" w:customStyle="1" w:styleId="s7">
    <w:name w:val="s7"/>
    <w:basedOn w:val="a1"/>
    <w:rsid w:val="000D584C"/>
  </w:style>
  <w:style w:type="character" w:customStyle="1" w:styleId="s8">
    <w:name w:val="s8"/>
    <w:basedOn w:val="a1"/>
    <w:rsid w:val="000D584C"/>
  </w:style>
  <w:style w:type="paragraph" w:customStyle="1" w:styleId="p14">
    <w:name w:val="p14"/>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1"/>
    <w:rsid w:val="000D584C"/>
  </w:style>
  <w:style w:type="character" w:customStyle="1" w:styleId="s100">
    <w:name w:val="s10"/>
    <w:basedOn w:val="a1"/>
    <w:rsid w:val="000D584C"/>
  </w:style>
  <w:style w:type="paragraph" w:customStyle="1" w:styleId="formattext0">
    <w:name w:val="formattext"/>
    <w:basedOn w:val="a0"/>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0"/>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0"/>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2">
    <w:name w:val="Стиль порядка"/>
    <w:basedOn w:val="a0"/>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1"/>
    <w:rsid w:val="00857BB2"/>
    <w:rPr>
      <w:rFonts w:ascii="Times New Roman" w:hAnsi="Times New Roman" w:cs="Times New Roman"/>
      <w:spacing w:val="10"/>
      <w:sz w:val="24"/>
      <w:szCs w:val="24"/>
    </w:rPr>
  </w:style>
  <w:style w:type="character" w:customStyle="1" w:styleId="st1">
    <w:name w:val="st1"/>
    <w:basedOn w:val="a1"/>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uiPriority w:val="99"/>
    <w:locked/>
    <w:rsid w:val="003B7DDA"/>
    <w:rPr>
      <w:rFonts w:ascii="Times New Roman" w:hAnsi="Times New Roman"/>
      <w:sz w:val="28"/>
      <w:szCs w:val="28"/>
      <w:shd w:val="clear" w:color="auto" w:fill="FFFFFF"/>
    </w:rPr>
  </w:style>
  <w:style w:type="paragraph" w:customStyle="1" w:styleId="810">
    <w:name w:val="Основной текст (8)1"/>
    <w:basedOn w:val="a0"/>
    <w:link w:val="83"/>
    <w:uiPriority w:val="99"/>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0"/>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0"/>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0"/>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3">
    <w:name w:val="Постановление"/>
    <w:basedOn w:val="a0"/>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4">
    <w:name w:val="Прижатый влево"/>
    <w:basedOn w:val="a0"/>
    <w:next w:val="a0"/>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0"/>
    <w:next w:val="a0"/>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0"/>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0"/>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0"/>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0"/>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0"/>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0"/>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0"/>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0"/>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0"/>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0"/>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0"/>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0"/>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1"/>
    <w:rsid w:val="008271EB"/>
  </w:style>
  <w:style w:type="paragraph" w:customStyle="1" w:styleId="xl193">
    <w:name w:val="xl193"/>
    <w:basedOn w:val="a0"/>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0"/>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0"/>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0"/>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0"/>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0"/>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35C041D9097AB913457DBAD5897FD53D98C22C4D476D4B7FBA36575404BC97AC84FD1CCE996A41DI1IC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p-bezenchuk@samtel.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torgi.gov.ru" TargetMode="External"/><Relationship Id="rId4" Type="http://schemas.openxmlformats.org/officeDocument/2006/relationships/settings" Target="settings.xml"/><Relationship Id="rId9" Type="http://schemas.openxmlformats.org/officeDocument/2006/relationships/hyperlink" Target="consultantplus://offline/ref=835C041D9097AB913457DBAD5897FD53D98629CAD870D4B7FBA36575404BC97AC84FD1CCE995AC19I1IDE"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2D5C5F-865A-4722-BCA2-1BF0BAD702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1237</TotalTime>
  <Pages>10</Pages>
  <Words>6898</Words>
  <Characters>39325</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469</cp:revision>
  <cp:lastPrinted>2015-10-27T12:53:00Z</cp:lastPrinted>
  <dcterms:created xsi:type="dcterms:W3CDTF">2015-08-26T04:42:00Z</dcterms:created>
  <dcterms:modified xsi:type="dcterms:W3CDTF">2015-11-13T06:14:00Z</dcterms:modified>
</cp:coreProperties>
</file>