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Default="00B242B4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242B4">
        <w:rPr>
          <w:noProof/>
          <w:lang w:eastAsia="ru-RU"/>
        </w:rPr>
        <w:pict>
          <v:rect id="_x0000_s1026" style="position:absolute;left:0;text-align:left;margin-left:-.3pt;margin-top:4.85pt;width:550.75pt;height:141.85pt;z-index:251650560">
            <v:textbox style="mso-next-textbox:#_x0000_s1026">
              <w:txbxContent>
                <w:p w:rsidR="0012645A" w:rsidRPr="00BE3DBB" w:rsidRDefault="0012645A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12645A" w:rsidRPr="00977DA6" w:rsidRDefault="0012645A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12645A" w:rsidRDefault="0012645A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01 июня 2015 года</w:t>
                  </w:r>
                </w:p>
                <w:p w:rsidR="0012645A" w:rsidRDefault="0012645A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F028BC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64694" w:rsidRPr="00F028BC" w:rsidRDefault="00164694" w:rsidP="00F028BC">
      <w:pPr>
        <w:pStyle w:val="22"/>
        <w:ind w:firstLine="284"/>
        <w:rPr>
          <w:b/>
          <w:szCs w:val="22"/>
          <w:lang w:val="ru-RU"/>
        </w:rPr>
      </w:pPr>
    </w:p>
    <w:p w:rsidR="00C76188" w:rsidRPr="00F028BC" w:rsidRDefault="00C76188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028BC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487E44" w:rsidRPr="00F028BC">
        <w:rPr>
          <w:rFonts w:ascii="Times New Roman" w:eastAsia="Calibri" w:hAnsi="Times New Roman" w:cs="Times New Roman"/>
          <w:b/>
        </w:rPr>
        <w:t>0</w:t>
      </w:r>
      <w:r w:rsidR="007D0EB1" w:rsidRPr="00F028BC">
        <w:rPr>
          <w:rFonts w:ascii="Times New Roman" w:eastAsia="Calibri" w:hAnsi="Times New Roman" w:cs="Times New Roman"/>
          <w:b/>
        </w:rPr>
        <w:t>5</w:t>
      </w:r>
      <w:r w:rsidR="00DD710B" w:rsidRPr="00F028BC">
        <w:rPr>
          <w:rFonts w:ascii="Times New Roman" w:eastAsia="Calibri" w:hAnsi="Times New Roman" w:cs="Times New Roman"/>
          <w:b/>
        </w:rPr>
        <w:t>.0</w:t>
      </w:r>
      <w:r w:rsidR="007D0EB1" w:rsidRPr="00F028BC">
        <w:rPr>
          <w:rFonts w:ascii="Times New Roman" w:eastAsia="Calibri" w:hAnsi="Times New Roman" w:cs="Times New Roman"/>
          <w:b/>
        </w:rPr>
        <w:t>5</w:t>
      </w:r>
      <w:r w:rsidR="00DD710B" w:rsidRPr="00F028BC">
        <w:rPr>
          <w:rFonts w:ascii="Times New Roman" w:eastAsia="Calibri" w:hAnsi="Times New Roman" w:cs="Times New Roman"/>
          <w:b/>
        </w:rPr>
        <w:t xml:space="preserve">.2015г. № </w:t>
      </w:r>
      <w:r w:rsidR="007D0EB1" w:rsidRPr="00F028BC">
        <w:rPr>
          <w:rFonts w:ascii="Times New Roman" w:eastAsia="Calibri" w:hAnsi="Times New Roman" w:cs="Times New Roman"/>
          <w:b/>
        </w:rPr>
        <w:t>94</w:t>
      </w:r>
    </w:p>
    <w:p w:rsidR="00487E44" w:rsidRPr="00F028BC" w:rsidRDefault="00C76188" w:rsidP="00F028BC">
      <w:pPr>
        <w:spacing w:after="0" w:line="240" w:lineRule="auto"/>
        <w:jc w:val="both"/>
        <w:rPr>
          <w:rFonts w:ascii="Times New Roman" w:hAnsi="Times New Roman" w:cs="Times New Roman"/>
          <w:bCs/>
          <w:color w:val="1E1E1E"/>
        </w:rPr>
      </w:pPr>
      <w:r w:rsidRPr="00F028BC">
        <w:rPr>
          <w:rFonts w:ascii="Times New Roman" w:hAnsi="Times New Roman" w:cs="Times New Roman"/>
        </w:rPr>
        <w:t>«</w:t>
      </w:r>
      <w:r w:rsidR="00487042" w:rsidRPr="00F028BC">
        <w:rPr>
          <w:rFonts w:ascii="Times New Roman" w:eastAsia="Calibri" w:hAnsi="Times New Roman" w:cs="Times New Roman"/>
        </w:rPr>
        <w:t>О внесении изменений в Постановление  Администрации городского поселения Безенчук</w:t>
      </w:r>
      <w:r w:rsidR="00F028BC">
        <w:rPr>
          <w:rFonts w:ascii="Times New Roman" w:eastAsia="Calibri" w:hAnsi="Times New Roman" w:cs="Times New Roman"/>
        </w:rPr>
        <w:t xml:space="preserve"> </w:t>
      </w:r>
      <w:r w:rsidR="00487042" w:rsidRPr="00F028BC">
        <w:rPr>
          <w:rFonts w:ascii="Times New Roman" w:eastAsia="Calibri" w:hAnsi="Times New Roman" w:cs="Times New Roman"/>
        </w:rPr>
        <w:t xml:space="preserve">«Об утверждении </w:t>
      </w:r>
      <w:r w:rsidR="00487042" w:rsidRPr="00F028BC">
        <w:rPr>
          <w:rFonts w:ascii="Times New Roman" w:eastAsia="Calibri" w:hAnsi="Times New Roman" w:cs="Times New Roman"/>
          <w:color w:val="000000"/>
        </w:rPr>
        <w:t>муниципальной  программы «</w:t>
      </w:r>
      <w:r w:rsidR="00487042" w:rsidRPr="00F028BC">
        <w:rPr>
          <w:rFonts w:ascii="Times New Roman" w:eastAsia="Calibri" w:hAnsi="Times New Roman" w:cs="Times New Roman"/>
          <w:bCs/>
          <w:color w:val="000000"/>
        </w:rPr>
        <w:t xml:space="preserve">Повышение эффективности управления муниципальным имуществом </w:t>
      </w:r>
      <w:r w:rsidR="00487042" w:rsidRPr="00F028BC">
        <w:rPr>
          <w:rFonts w:ascii="Times New Roman" w:eastAsia="Calibri" w:hAnsi="Times New Roman" w:cs="Times New Roman"/>
        </w:rPr>
        <w:t>городского</w:t>
      </w:r>
      <w:r w:rsidR="00F028BC">
        <w:rPr>
          <w:rFonts w:ascii="Times New Roman" w:eastAsia="Calibri" w:hAnsi="Times New Roman" w:cs="Times New Roman"/>
        </w:rPr>
        <w:t xml:space="preserve"> </w:t>
      </w:r>
      <w:r w:rsidR="00487042" w:rsidRPr="00F028BC">
        <w:rPr>
          <w:rFonts w:ascii="Times New Roman" w:eastAsia="Calibri" w:hAnsi="Times New Roman" w:cs="Times New Roman"/>
        </w:rPr>
        <w:t>поселения Безенчук муниципального района</w:t>
      </w:r>
      <w:r w:rsidR="00F028BC">
        <w:rPr>
          <w:rFonts w:ascii="Times New Roman" w:eastAsia="Calibri" w:hAnsi="Times New Roman" w:cs="Times New Roman"/>
        </w:rPr>
        <w:t xml:space="preserve"> </w:t>
      </w:r>
      <w:r w:rsidR="00487042" w:rsidRPr="00F028BC">
        <w:rPr>
          <w:rFonts w:ascii="Times New Roman" w:eastAsia="Calibri" w:hAnsi="Times New Roman" w:cs="Times New Roman"/>
        </w:rPr>
        <w:t>Безенчукский на 2014-2016г.г.» от 23.12.2013г. №270</w:t>
      </w:r>
      <w:r w:rsidR="00F028BC">
        <w:rPr>
          <w:rFonts w:ascii="Times New Roman" w:hAnsi="Times New Roman" w:cs="Times New Roman"/>
          <w:bCs/>
          <w:color w:val="1E1E1E"/>
        </w:rPr>
        <w:t>»</w:t>
      </w:r>
    </w:p>
    <w:p w:rsidR="00487042" w:rsidRPr="00F028BC" w:rsidRDefault="00487E44" w:rsidP="00F028BC">
      <w:pPr>
        <w:pStyle w:val="ConsPlusNormal"/>
        <w:widowControl/>
        <w:ind w:firstLine="426"/>
        <w:jc w:val="both"/>
        <w:rPr>
          <w:rFonts w:ascii="Times New Roman" w:hAnsi="Times New Roman"/>
          <w:sz w:val="22"/>
          <w:szCs w:val="22"/>
        </w:rPr>
      </w:pPr>
      <w:r w:rsidRPr="00F028BC">
        <w:rPr>
          <w:rFonts w:ascii="Times New Roman" w:hAnsi="Times New Roman"/>
          <w:bCs/>
          <w:color w:val="1E1E1E"/>
          <w:sz w:val="22"/>
          <w:szCs w:val="22"/>
        </w:rPr>
        <w:t xml:space="preserve"> </w:t>
      </w:r>
      <w:r w:rsidR="00487042" w:rsidRPr="00F028BC">
        <w:rPr>
          <w:rFonts w:ascii="Times New Roman" w:hAnsi="Times New Roman"/>
          <w:sz w:val="22"/>
          <w:szCs w:val="22"/>
        </w:rPr>
        <w:t xml:space="preserve">В связи с изменением стоимости проекта по демонтажу газопровода и газовой плиты в квартире жилого дома </w:t>
      </w:r>
    </w:p>
    <w:p w:rsidR="00487042" w:rsidRPr="00F028BC" w:rsidRDefault="00487042" w:rsidP="00F028BC">
      <w:pPr>
        <w:pStyle w:val="ConsPlusNormal"/>
        <w:widowControl/>
        <w:ind w:firstLine="426"/>
        <w:jc w:val="center"/>
        <w:rPr>
          <w:rFonts w:ascii="Times New Roman" w:hAnsi="Times New Roman"/>
          <w:sz w:val="22"/>
          <w:szCs w:val="22"/>
        </w:rPr>
      </w:pPr>
      <w:r w:rsidRPr="00F028BC">
        <w:rPr>
          <w:rFonts w:ascii="Times New Roman" w:hAnsi="Times New Roman"/>
          <w:sz w:val="22"/>
          <w:szCs w:val="22"/>
        </w:rPr>
        <w:t>ПОСТАНОВЛЯЮ:</w:t>
      </w:r>
    </w:p>
    <w:p w:rsidR="00487042" w:rsidRPr="00F028BC" w:rsidRDefault="00F028BC" w:rsidP="00F028B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87042" w:rsidRPr="00F028BC">
        <w:rPr>
          <w:rFonts w:ascii="Times New Roman" w:eastAsia="Calibri" w:hAnsi="Times New Roman" w:cs="Times New Roman"/>
        </w:rPr>
        <w:t>1. Внести следующие изменения  в муниципальную Программу «</w:t>
      </w:r>
      <w:r w:rsidR="00487042" w:rsidRPr="00F028BC">
        <w:rPr>
          <w:rFonts w:ascii="Times New Roman" w:eastAsia="Calibri" w:hAnsi="Times New Roman" w:cs="Times New Roman"/>
          <w:bCs/>
        </w:rPr>
        <w:t xml:space="preserve">Повышение эффективности управления муниципальным имуществом </w:t>
      </w:r>
      <w:r w:rsidR="00487042" w:rsidRPr="00F028BC">
        <w:rPr>
          <w:rFonts w:ascii="Times New Roman" w:eastAsia="Calibri" w:hAnsi="Times New Roman" w:cs="Times New Roman"/>
        </w:rPr>
        <w:t xml:space="preserve">городского поселения Безенчук муниципального района Безенчукский на 2014-2016г.г.»: </w:t>
      </w:r>
    </w:p>
    <w:p w:rsidR="00487042" w:rsidRPr="00F028BC" w:rsidRDefault="00487042" w:rsidP="00F028BC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F028BC">
        <w:rPr>
          <w:rFonts w:ascii="Times New Roman" w:eastAsia="Times New Roman" w:hAnsi="Times New Roman" w:cs="Times New Roman"/>
        </w:rPr>
        <w:t xml:space="preserve">1.1. в подраздел «Направления расходов» раздела </w:t>
      </w:r>
      <w:r w:rsidRPr="00F028BC">
        <w:rPr>
          <w:rFonts w:ascii="Times New Roman" w:eastAsia="Times New Roman" w:hAnsi="Times New Roman" w:cs="Times New Roman"/>
          <w:lang w:val="en-US"/>
        </w:rPr>
        <w:t>IV</w:t>
      </w:r>
      <w:r w:rsidRPr="00F028BC">
        <w:rPr>
          <w:rFonts w:ascii="Times New Roman" w:eastAsia="Times New Roman" w:hAnsi="Times New Roman" w:cs="Times New Roman"/>
        </w:rPr>
        <w:t xml:space="preserve"> Программы «Объём ресурсов, необходимых для реализации Программы»  внести изменения в п. 7. «Разработка проекта по демонтажу газопровода и газовой плиты в квартире жилого дома № 73, расположенного в п. Безенчук Самарской области  на 2015 год – вместо слов «9,27539» читать «13,50473» тыс. рублей».</w:t>
      </w:r>
    </w:p>
    <w:p w:rsidR="00487042" w:rsidRPr="00F028BC" w:rsidRDefault="00487042" w:rsidP="00F028B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 xml:space="preserve">1.2. в подраздел «Направления расходов» раздела </w:t>
      </w:r>
      <w:r w:rsidRPr="00F028BC">
        <w:rPr>
          <w:rFonts w:ascii="Times New Roman" w:eastAsia="Calibri" w:hAnsi="Times New Roman" w:cs="Times New Roman"/>
          <w:lang w:val="en-US"/>
        </w:rPr>
        <w:t>IV</w:t>
      </w:r>
      <w:r w:rsidRPr="00F028BC">
        <w:rPr>
          <w:rFonts w:ascii="Times New Roman" w:eastAsia="Calibri" w:hAnsi="Times New Roman" w:cs="Times New Roman"/>
        </w:rPr>
        <w:t xml:space="preserve"> Программы «Объём ресурсов, необходимых для реализации Программы»  в п. 6 «Капитальный ремонт многоквартирных домов городского поселения Безенчук муниципального района Безенчукский Самарской области в 2015 году » вместо слов «1686,667» читать  слова «1682,44» тыс. рублей».</w:t>
      </w:r>
    </w:p>
    <w:p w:rsidR="00487042" w:rsidRPr="00F028BC" w:rsidRDefault="00487042" w:rsidP="00F028BC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F028BC">
        <w:rPr>
          <w:rFonts w:ascii="Times New Roman" w:eastAsia="Times New Roman" w:hAnsi="Times New Roman" w:cs="Times New Roman"/>
        </w:rPr>
        <w:t>2. Опубликовать настоящее постановление в газете «Вестник городского поселения Безенчук», а также в сети интернет на официальном сайте Администрации городского поселения Безенчук муниципального района Безенчукский Самарской области.</w:t>
      </w:r>
    </w:p>
    <w:p w:rsidR="00487042" w:rsidRPr="00F028BC" w:rsidRDefault="00487042" w:rsidP="00F028B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 xml:space="preserve">3. </w:t>
      </w:r>
      <w:proofErr w:type="gramStart"/>
      <w:r w:rsidRPr="00F028BC">
        <w:rPr>
          <w:rFonts w:ascii="Times New Roman" w:eastAsia="Calibri" w:hAnsi="Times New Roman" w:cs="Times New Roman"/>
        </w:rPr>
        <w:t>Контроль за</w:t>
      </w:r>
      <w:proofErr w:type="gramEnd"/>
      <w:r w:rsidRPr="00F028BC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C76188" w:rsidRPr="00F028BC" w:rsidRDefault="00C76188" w:rsidP="00D23AE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028BC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DC6F3E" w:rsidRDefault="00DC6F3E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B34E04" w:rsidRPr="009542C0" w:rsidRDefault="00B34E04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487042" w:rsidRPr="00F028BC" w:rsidRDefault="00487042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028BC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06.05.2015г. № 96</w:t>
      </w:r>
    </w:p>
    <w:p w:rsidR="00487042" w:rsidRPr="00F028BC" w:rsidRDefault="00487042" w:rsidP="00F028BC">
      <w:pPr>
        <w:spacing w:after="0" w:line="240" w:lineRule="auto"/>
        <w:jc w:val="both"/>
        <w:rPr>
          <w:rFonts w:ascii="Times New Roman" w:hAnsi="Times New Roman" w:cs="Times New Roman"/>
          <w:bCs/>
          <w:color w:val="1E1E1E"/>
        </w:rPr>
      </w:pPr>
      <w:r w:rsidRPr="00F028BC">
        <w:rPr>
          <w:rFonts w:ascii="Times New Roman" w:hAnsi="Times New Roman" w:cs="Times New Roman"/>
        </w:rPr>
        <w:t>«</w:t>
      </w:r>
      <w:r w:rsidRPr="00F028BC">
        <w:rPr>
          <w:rFonts w:ascii="Times New Roman" w:hAnsi="Times New Roman" w:cs="Times New Roman"/>
          <w:color w:val="000000"/>
        </w:rPr>
        <w:t>Об установлении размера платы за жилое помещение  для нанимателей жилых помещений по договорам социального найма и  договорам найма специализированных жилых помещений  муниципального жилищного фонда городского поселения Безенчук с 1 июля 2015 года</w:t>
      </w:r>
      <w:r w:rsidRPr="00F028BC">
        <w:rPr>
          <w:rFonts w:ascii="Times New Roman" w:hAnsi="Times New Roman" w:cs="Times New Roman"/>
          <w:bCs/>
          <w:color w:val="1E1E1E"/>
        </w:rPr>
        <w:t>».</w:t>
      </w:r>
    </w:p>
    <w:p w:rsidR="00B60825" w:rsidRDefault="00487042" w:rsidP="00B60825">
      <w:pPr>
        <w:pStyle w:val="affff3"/>
        <w:spacing w:line="240" w:lineRule="auto"/>
        <w:ind w:firstLine="426"/>
        <w:jc w:val="both"/>
        <w:rPr>
          <w:sz w:val="22"/>
          <w:szCs w:val="22"/>
        </w:rPr>
      </w:pPr>
      <w:r w:rsidRPr="00F028BC">
        <w:rPr>
          <w:bCs/>
          <w:color w:val="1E1E1E"/>
          <w:sz w:val="22"/>
          <w:szCs w:val="22"/>
        </w:rPr>
        <w:t xml:space="preserve"> </w:t>
      </w:r>
      <w:proofErr w:type="gramStart"/>
      <w:r w:rsidR="00D33A4D" w:rsidRPr="00F028BC">
        <w:rPr>
          <w:sz w:val="22"/>
          <w:szCs w:val="22"/>
        </w:rPr>
        <w:t>В соответствии с Жилищным Кодексом РФ, Федеральным законом РФ от 06.10.2003 № 131-ФЗ «Об общих принципах организации местного самоуправления в Российской Федерации», постановлением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</w:t>
      </w:r>
      <w:proofErr w:type="gramEnd"/>
      <w:r w:rsidR="00D33A4D" w:rsidRPr="00F028BC">
        <w:rPr>
          <w:sz w:val="22"/>
          <w:szCs w:val="22"/>
        </w:rPr>
        <w:t xml:space="preserve"> имущества в многоквартирном доме ненадлежащего качества и (или) с перерывами, превышающими установленную продолжительность», </w:t>
      </w:r>
      <w:bookmarkStart w:id="0" w:name="From"/>
      <w:bookmarkEnd w:id="0"/>
      <w:r w:rsidR="00D33A4D" w:rsidRPr="00F028BC">
        <w:rPr>
          <w:sz w:val="22"/>
          <w:szCs w:val="22"/>
        </w:rPr>
        <w:t xml:space="preserve">постановлением Правительства РФ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 руководствуясь Уставом городского поселения Безенчук,  Администрация городского поселения Безенчук, </w:t>
      </w:r>
    </w:p>
    <w:p w:rsidR="00D33A4D" w:rsidRPr="00F028BC" w:rsidRDefault="00D33A4D" w:rsidP="00B60825">
      <w:pPr>
        <w:pStyle w:val="affff3"/>
        <w:spacing w:line="240" w:lineRule="auto"/>
        <w:ind w:firstLine="426"/>
        <w:rPr>
          <w:sz w:val="22"/>
          <w:szCs w:val="22"/>
        </w:rPr>
      </w:pPr>
      <w:r w:rsidRPr="00F028BC">
        <w:rPr>
          <w:sz w:val="22"/>
          <w:szCs w:val="22"/>
        </w:rPr>
        <w:t>ПОСТАНОВЛЯЕТ: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</w:rPr>
      </w:pPr>
      <w:r w:rsidRPr="00F028BC">
        <w:rPr>
          <w:rFonts w:ascii="Times New Roman" w:eastAsia="Calibri" w:hAnsi="Times New Roman" w:cs="Times New Roman"/>
        </w:rPr>
        <w:t xml:space="preserve">1. </w:t>
      </w:r>
      <w:proofErr w:type="gramStart"/>
      <w:r w:rsidRPr="00F028BC">
        <w:rPr>
          <w:rFonts w:ascii="Times New Roman" w:eastAsia="Calibri" w:hAnsi="Times New Roman" w:cs="Times New Roman"/>
        </w:rPr>
        <w:t>Установить с 01.07.2015 года р</w:t>
      </w:r>
      <w:r w:rsidRPr="00F028BC">
        <w:rPr>
          <w:rStyle w:val="afff"/>
          <w:rFonts w:ascii="Times New Roman" w:eastAsia="Calibri" w:hAnsi="Times New Roman" w:cs="Times New Roman"/>
          <w:b w:val="0"/>
        </w:rPr>
        <w:t>азмер платы за содержание и ремонт жилого помещения для нанимателей жилых помещений по договорам социального найма и договорам найма специализированного жилого фонда, договорам  найма жилых помещений  муниципального жилищного фонда, а также размер платы за содержание  и ремонт жилого помещения для собственников  жилых помещений, которые не приняли решение о выборе способа управления многоквартирным домом, для собственников помещений</w:t>
      </w:r>
      <w:proofErr w:type="gramEnd"/>
      <w:r w:rsidRPr="00F028BC">
        <w:rPr>
          <w:rStyle w:val="afff"/>
          <w:rFonts w:ascii="Times New Roman" w:eastAsia="Calibri" w:hAnsi="Times New Roman" w:cs="Times New Roman"/>
          <w:b w:val="0"/>
        </w:rPr>
        <w:t>, которые не приняли на общем собрании решение об установлении размера платы за содержание и ремонт жилого помещения в городском поселении Безенчук (приложение № 1)</w:t>
      </w:r>
    </w:p>
    <w:p w:rsidR="009542C0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2. До момента выбора способа управления многоквартирным домом, собственники жилых помещений применяют положения по установлению размера платы за жилое помещение в соответствии с настоящим постановлением.</w:t>
      </w:r>
    </w:p>
    <w:p w:rsidR="009542C0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</w:rPr>
      </w:pPr>
      <w:r w:rsidRPr="00F028BC">
        <w:rPr>
          <w:rFonts w:ascii="Times New Roman" w:eastAsia="Calibri" w:hAnsi="Times New Roman" w:cs="Times New Roman"/>
          <w:color w:val="000000"/>
        </w:rPr>
        <w:lastRenderedPageBreak/>
        <w:t xml:space="preserve">3. Осуществлять предоставление установленных льгот и субсидий по оплате жилых помещений и коммунальных услуг в соответствии с законодательством Российской Федерации и законодательством Самарской области. 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</w:rPr>
      </w:pPr>
      <w:r w:rsidRPr="00F028BC">
        <w:rPr>
          <w:rFonts w:ascii="Times New Roman" w:eastAsia="Calibri" w:hAnsi="Times New Roman" w:cs="Times New Roman"/>
          <w:color w:val="000000"/>
        </w:rPr>
        <w:t>4. Установить с 01.07.2015 года размер платы за сбор и вывоз бытового  и крупногабаритного мусора для нанимателей индивидуальных жилых домов по договорам социального найма и договорам найма специализированного  жилого фонда в размере 56,85 руб. с 1 человека в месяц.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</w:rPr>
      </w:pPr>
      <w:r w:rsidRPr="00F028BC">
        <w:rPr>
          <w:rFonts w:ascii="Times New Roman" w:eastAsia="Calibri" w:hAnsi="Times New Roman" w:cs="Times New Roman"/>
          <w:color w:val="000000"/>
        </w:rPr>
        <w:t>5.  Установить для МУП «ЖКХ Безенчук» с 01.07.2015 года размер платы за сбор и вывоз бытового и крупногабаритного мусора для заключения договоров с собственниками индивидуальных жилых домов и потребителей иных муниципальных образований в размере 56,85 руб. с 1 человека в месяц.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</w:rPr>
      </w:pPr>
      <w:r w:rsidRPr="00F028BC">
        <w:rPr>
          <w:rFonts w:ascii="Times New Roman" w:eastAsia="Calibri" w:hAnsi="Times New Roman" w:cs="Times New Roman"/>
          <w:color w:val="000000"/>
        </w:rPr>
        <w:t xml:space="preserve">6. </w:t>
      </w:r>
      <w:proofErr w:type="gramStart"/>
      <w:r w:rsidRPr="00F028BC">
        <w:rPr>
          <w:rFonts w:ascii="Times New Roman" w:eastAsia="Calibri" w:hAnsi="Times New Roman" w:cs="Times New Roman"/>
          <w:color w:val="000000"/>
        </w:rPr>
        <w:t xml:space="preserve">Директору МУП «ЖКХ Безенчук» (Беляеву А.В) при заключении договоров с управляющими организациями, ТСЖ, с председателями советов многоквартирных домов на оказание услуг по сбору и вывозу бытовых отходов и мусора руководствоваться приложением № 1 к настоящему постановлению (из расчета стоимости услуги  в размере 2,18 руб. за 1 кв.м. общей площади в месяц). </w:t>
      </w:r>
      <w:proofErr w:type="gramEnd"/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</w:rPr>
      </w:pPr>
      <w:r w:rsidRPr="00F028BC">
        <w:rPr>
          <w:rFonts w:ascii="Times New Roman" w:eastAsia="Calibri" w:hAnsi="Times New Roman" w:cs="Times New Roman"/>
          <w:color w:val="000000"/>
        </w:rPr>
        <w:t>7. Применить, ранее установленный размер платы за пользование жилым помещением (плата за наем) за один квадратный метр общей площади в месяц для нанимателей жилых помещений по договорам социального найма жилого помещения муниципального жилищного фонда городского поселения Безенчук,  в размере 5,07 руб. за 1 м</w:t>
      </w:r>
      <w:proofErr w:type="gramStart"/>
      <w:r w:rsidRPr="00F028BC">
        <w:rPr>
          <w:rFonts w:ascii="Times New Roman" w:eastAsia="Calibri" w:hAnsi="Times New Roman" w:cs="Times New Roman"/>
          <w:color w:val="000000"/>
        </w:rPr>
        <w:t>2</w:t>
      </w:r>
      <w:proofErr w:type="gramEnd"/>
      <w:r w:rsidRPr="00F028BC">
        <w:rPr>
          <w:rFonts w:ascii="Times New Roman" w:eastAsia="Calibri" w:hAnsi="Times New Roman" w:cs="Times New Roman"/>
          <w:color w:val="000000"/>
        </w:rPr>
        <w:t>.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8.  Настоящее постановление вступает в силу  1 июля 2015 года.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 xml:space="preserve">9. </w:t>
      </w:r>
      <w:proofErr w:type="gramStart"/>
      <w:r w:rsidRPr="00F028BC">
        <w:rPr>
          <w:rFonts w:ascii="Times New Roman" w:eastAsia="Calibri" w:hAnsi="Times New Roman" w:cs="Times New Roman"/>
        </w:rPr>
        <w:t>Считать утратившим силу пункт 2 постановления Администрации городского поселения Безенчук от 17.07.2013г «Об установлении платы за жилое помещение в городском поселении Безенчук муниципального района Безенчукский  с 01 Сентября 2013 года», постановление Администрации городского поселения Безенчук от 05 июня 2014 года № 119 «О внесении изменений  в постановление Администрации  городского поселения Безенчук от 17 июля 2013 года № 171 «Об установлении платы</w:t>
      </w:r>
      <w:proofErr w:type="gramEnd"/>
      <w:r w:rsidRPr="00F028BC">
        <w:rPr>
          <w:rFonts w:ascii="Times New Roman" w:eastAsia="Calibri" w:hAnsi="Times New Roman" w:cs="Times New Roman"/>
        </w:rPr>
        <w:t xml:space="preserve"> за жилое помещение в городском поселении Безенчук муниципального района Безенчукский  с 01 Сентября 2013 года»  с момента вступления в силу настоящего постановления.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10. Опубликовать данное постановление в газете «Сельский труженик» и разместить на официальном сайте Администрации городского  поселения Безенчук в сети «Интернет».</w:t>
      </w:r>
    </w:p>
    <w:p w:rsidR="00D33A4D" w:rsidRPr="00F028BC" w:rsidRDefault="00D33A4D" w:rsidP="00B608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 xml:space="preserve">11. </w:t>
      </w:r>
      <w:proofErr w:type="gramStart"/>
      <w:r w:rsidRPr="00F028BC">
        <w:rPr>
          <w:rFonts w:ascii="Times New Roman" w:eastAsia="Calibri" w:hAnsi="Times New Roman" w:cs="Times New Roman"/>
        </w:rPr>
        <w:t>Контроль за</w:t>
      </w:r>
      <w:proofErr w:type="gramEnd"/>
      <w:r w:rsidRPr="00F028BC">
        <w:rPr>
          <w:rFonts w:ascii="Times New Roman" w:eastAsia="Calibri" w:hAnsi="Times New Roman" w:cs="Times New Roman"/>
        </w:rPr>
        <w:t xml:space="preserve"> выполнением настоящего постановления возложить на начальника финансово-экономического отдела Администрации городского поселения Безенчук Ерычеву Ю.М.</w:t>
      </w:r>
    </w:p>
    <w:p w:rsidR="00487042" w:rsidRPr="00F028BC" w:rsidRDefault="00487042" w:rsidP="00D23AE9">
      <w:pPr>
        <w:pStyle w:val="ConsPlusNormal"/>
        <w:widowControl/>
        <w:ind w:firstLine="0"/>
        <w:jc w:val="both"/>
        <w:rPr>
          <w:rFonts w:ascii="Times New Roman" w:hAnsi="Times New Roman"/>
          <w:b/>
          <w:sz w:val="22"/>
          <w:szCs w:val="22"/>
        </w:rPr>
      </w:pPr>
      <w:r w:rsidRPr="00F028BC">
        <w:rPr>
          <w:rFonts w:ascii="Times New Roman" w:hAnsi="Times New Roman"/>
          <w:sz w:val="22"/>
          <w:szCs w:val="22"/>
        </w:rPr>
        <w:t>Глава городского поселения Безенчук                                 Ю.В. Строганков</w:t>
      </w:r>
    </w:p>
    <w:p w:rsidR="00487042" w:rsidRPr="005C4F79" w:rsidRDefault="00487042" w:rsidP="005C4F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C4F79">
        <w:rPr>
          <w:rFonts w:ascii="Times New Roman" w:hAnsi="Times New Roman" w:cs="Times New Roman"/>
          <w:sz w:val="20"/>
          <w:szCs w:val="20"/>
        </w:rPr>
        <w:t>Приложение №1</w:t>
      </w:r>
      <w:r w:rsidRPr="005C4F79">
        <w:rPr>
          <w:rFonts w:ascii="Times New Roman" w:hAnsi="Times New Roman" w:cs="Times New Roman"/>
          <w:sz w:val="20"/>
          <w:szCs w:val="20"/>
        </w:rPr>
        <w:br/>
        <w:t xml:space="preserve">к постановлению  Администрации </w:t>
      </w:r>
      <w:proofErr w:type="gramStart"/>
      <w:r w:rsidRPr="005C4F79">
        <w:rPr>
          <w:rFonts w:ascii="Times New Roman" w:hAnsi="Times New Roman" w:cs="Times New Roman"/>
          <w:sz w:val="20"/>
          <w:szCs w:val="20"/>
        </w:rPr>
        <w:t>городского</w:t>
      </w:r>
      <w:proofErr w:type="gramEnd"/>
      <w:r w:rsidRPr="005C4F7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87042" w:rsidRPr="005C4F79" w:rsidRDefault="00487042" w:rsidP="005C4F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C4F79">
        <w:rPr>
          <w:rFonts w:ascii="Times New Roman" w:hAnsi="Times New Roman" w:cs="Times New Roman"/>
          <w:sz w:val="20"/>
          <w:szCs w:val="20"/>
        </w:rPr>
        <w:t>поселения Безенчук от 06</w:t>
      </w:r>
      <w:r w:rsidR="00D33A4D" w:rsidRPr="005C4F79">
        <w:rPr>
          <w:rFonts w:ascii="Times New Roman" w:hAnsi="Times New Roman" w:cs="Times New Roman"/>
          <w:sz w:val="20"/>
          <w:szCs w:val="20"/>
        </w:rPr>
        <w:t>.05.</w:t>
      </w:r>
      <w:r w:rsidRPr="005C4F79">
        <w:rPr>
          <w:rFonts w:ascii="Times New Roman" w:hAnsi="Times New Roman" w:cs="Times New Roman"/>
          <w:sz w:val="20"/>
          <w:szCs w:val="20"/>
        </w:rPr>
        <w:t>2015 года №</w:t>
      </w:r>
      <w:r w:rsidR="00D33A4D" w:rsidRPr="005C4F79">
        <w:rPr>
          <w:rFonts w:ascii="Times New Roman" w:hAnsi="Times New Roman" w:cs="Times New Roman"/>
          <w:sz w:val="20"/>
          <w:szCs w:val="20"/>
        </w:rPr>
        <w:t xml:space="preserve"> 96</w:t>
      </w:r>
    </w:p>
    <w:p w:rsidR="00D33A4D" w:rsidRPr="005C4F79" w:rsidRDefault="00D33A4D" w:rsidP="005C4F79">
      <w:pPr>
        <w:spacing w:after="0" w:line="240" w:lineRule="auto"/>
        <w:jc w:val="center"/>
        <w:rPr>
          <w:rStyle w:val="afff"/>
          <w:rFonts w:ascii="Times New Roman" w:eastAsia="Calibri" w:hAnsi="Times New Roman" w:cs="Times New Roman"/>
          <w:b w:val="0"/>
        </w:rPr>
      </w:pPr>
      <w:proofErr w:type="gramStart"/>
      <w:r w:rsidRPr="005C4F79">
        <w:rPr>
          <w:rStyle w:val="afff"/>
          <w:rFonts w:ascii="Times New Roman" w:eastAsia="Calibri" w:hAnsi="Times New Roman" w:cs="Times New Roman"/>
          <w:b w:val="0"/>
        </w:rPr>
        <w:t>Размер платы за содержание и ремонт жилого помещения для нанимателей жилых помещений по договорам социального найма и договорам найма специализированного жилого фонда, договорам  найма жилых помещений  муниципального жилищного фонда, а также размер платы за содержание  и ремонт жилого помещения для собственников  жилых помещений, которые не приняли решение о выборе способа управления многоквартирным домом, для собственников помещений, которые не приняли на</w:t>
      </w:r>
      <w:proofErr w:type="gramEnd"/>
      <w:r w:rsidRPr="005C4F79">
        <w:rPr>
          <w:rStyle w:val="afff"/>
          <w:rFonts w:ascii="Times New Roman" w:eastAsia="Calibri" w:hAnsi="Times New Roman" w:cs="Times New Roman"/>
          <w:b w:val="0"/>
        </w:rPr>
        <w:t xml:space="preserve"> </w:t>
      </w:r>
      <w:proofErr w:type="gramStart"/>
      <w:r w:rsidRPr="005C4F79">
        <w:rPr>
          <w:rStyle w:val="afff"/>
          <w:rFonts w:ascii="Times New Roman" w:eastAsia="Calibri" w:hAnsi="Times New Roman" w:cs="Times New Roman"/>
          <w:b w:val="0"/>
        </w:rPr>
        <w:t>общем</w:t>
      </w:r>
      <w:proofErr w:type="gramEnd"/>
      <w:r w:rsidRPr="005C4F79">
        <w:rPr>
          <w:rStyle w:val="afff"/>
          <w:rFonts w:ascii="Times New Roman" w:eastAsia="Calibri" w:hAnsi="Times New Roman" w:cs="Times New Roman"/>
          <w:b w:val="0"/>
        </w:rPr>
        <w:t xml:space="preserve"> собрании решение об установлении размера платы за содержание и ремонт жилого помещения в городском поселении Безенчук с 01.07.2015г.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6559"/>
        <w:gridCol w:w="1985"/>
        <w:gridCol w:w="1945"/>
      </w:tblGrid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F028BC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F028BC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6559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Наименование услуг</w:t>
            </w:r>
          </w:p>
        </w:tc>
        <w:tc>
          <w:tcPr>
            <w:tcW w:w="1985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стоимость 1 кв. м. общей площади (без НДС)</w:t>
            </w:r>
          </w:p>
        </w:tc>
        <w:tc>
          <w:tcPr>
            <w:tcW w:w="1945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стоимость 1 кв. м. жилой площади (без НДС)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Жилые дома со всеми видами благоустройств (кроме лифтов и мусоропроводов), оборудованных теплообменниками.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13,12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19,23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 в том числе: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 xml:space="preserve">-содержание жилья 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(в т.ч. сбор и вывоз бытовых  отходов и мусора)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8,17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(2,18)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12,27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(3,27)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 текущий ремонт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</w:rPr>
              <w:t>(</w:t>
            </w:r>
            <w:r w:rsidRPr="00F028BC">
              <w:rPr>
                <w:rFonts w:ascii="Times New Roman" w:eastAsia="Calibri" w:hAnsi="Times New Roman" w:cs="Times New Roman"/>
                <w:i/>
              </w:rPr>
              <w:t>в т.ч. ремонт теплообменников)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4,11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(0,02)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6,12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(0,03)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 ВДГО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Жилые дома со всеми  видами благоустройства без теплообменников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13,10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19,20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в том числе: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 xml:space="preserve">- содержание жилья 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028BC">
              <w:rPr>
                <w:rFonts w:ascii="Times New Roman" w:eastAsia="Calibri" w:hAnsi="Times New Roman" w:cs="Times New Roman"/>
                <w:b/>
                <w:i/>
              </w:rPr>
              <w:t>(в т.ч. сбор и вывоз бытовых  отходов и мусора)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8,17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028BC">
              <w:rPr>
                <w:rFonts w:ascii="Times New Roman" w:eastAsia="Calibri" w:hAnsi="Times New Roman" w:cs="Times New Roman"/>
                <w:b/>
                <w:i/>
              </w:rPr>
              <w:t>(2,18)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12,27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b/>
                <w:i/>
              </w:rPr>
              <w:t>(3,27</w:t>
            </w:r>
            <w:r w:rsidRPr="00F028BC">
              <w:rPr>
                <w:rFonts w:ascii="Times New Roman" w:eastAsia="Calibri" w:hAnsi="Times New Roman" w:cs="Times New Roman"/>
                <w:i/>
              </w:rPr>
              <w:t>)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 текущий ремонт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4,09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6,09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-ВДГО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Жилые дома, имеющие не все виды благоустройств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12,23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17,90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в том числе: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 xml:space="preserve">- содержание жилья 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(в т.ч. сбор и вывоз бытовых  отходов и мусора)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7,65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(2,18)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11,49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(3,27)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 текущий ремонт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3,74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5,57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-ВДГО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lastRenderedPageBreak/>
              <w:t>4</w:t>
            </w: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Деревянные жилые дома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8,59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12,42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в том числе: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 xml:space="preserve">- содержание жилья 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(в т.ч. сбор и вывоз бытовых  отходов и мусора)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5,46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(2,18)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8,19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(3,27)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 текущий ремонт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2,29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3,39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-ВДГО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0,84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Неблагоустроенные и ветхие жилые дома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5,21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  <w:b/>
                <w:bCs/>
              </w:rPr>
              <w:t>7,81</w:t>
            </w: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в том числе: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D33A4D" w:rsidRPr="00F028BC" w:rsidTr="00C169E0">
        <w:tc>
          <w:tcPr>
            <w:tcW w:w="568" w:type="dxa"/>
            <w:shd w:val="clear" w:color="auto" w:fill="auto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59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28BC">
              <w:rPr>
                <w:rFonts w:ascii="Times New Roman" w:eastAsia="Calibri" w:hAnsi="Times New Roman" w:cs="Times New Roman"/>
                <w:color w:val="000000"/>
              </w:rPr>
              <w:t xml:space="preserve">- содержание жилья 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F028BC">
              <w:rPr>
                <w:rFonts w:ascii="Times New Roman" w:eastAsia="Calibri" w:hAnsi="Times New Roman" w:cs="Times New Roman"/>
                <w:i/>
                <w:color w:val="000000"/>
              </w:rPr>
              <w:t>(в т.ч. сбор и вывоз бытовых  отходов и мусора)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5,21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(2,18)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28BC">
              <w:rPr>
                <w:rFonts w:ascii="Times New Roman" w:eastAsia="Calibri" w:hAnsi="Times New Roman" w:cs="Times New Roman"/>
              </w:rPr>
              <w:t>7,81</w:t>
            </w:r>
          </w:p>
          <w:p w:rsidR="00D33A4D" w:rsidRPr="00F028BC" w:rsidRDefault="00D33A4D" w:rsidP="00F02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F028BC">
              <w:rPr>
                <w:rFonts w:ascii="Times New Roman" w:eastAsia="Calibri" w:hAnsi="Times New Roman" w:cs="Times New Roman"/>
                <w:i/>
              </w:rPr>
              <w:t>(3,27</w:t>
            </w:r>
            <w:bookmarkStart w:id="1" w:name="_GoBack"/>
            <w:bookmarkEnd w:id="1"/>
            <w:r w:rsidRPr="00F028BC">
              <w:rPr>
                <w:rFonts w:ascii="Times New Roman" w:eastAsia="Calibri" w:hAnsi="Times New Roman" w:cs="Times New Roman"/>
                <w:i/>
              </w:rPr>
              <w:t>)</w:t>
            </w:r>
          </w:p>
        </w:tc>
      </w:tr>
    </w:tbl>
    <w:p w:rsidR="00D33A4D" w:rsidRPr="00F028BC" w:rsidRDefault="00D33A4D" w:rsidP="00F028B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Примечания: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1.</w:t>
      </w:r>
      <w:r w:rsidRPr="00F028BC">
        <w:rPr>
          <w:rFonts w:ascii="Times New Roman" w:eastAsia="Calibri" w:hAnsi="Times New Roman" w:cs="Times New Roman"/>
        </w:rPr>
        <w:tab/>
        <w:t>Размер платы за содержание и ремонт жилого помещения для коммунальных квартир определяется исходя из ставки оплаты за содержание и ремонт 1 м.кв. общей площади жилого помещения.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Размер платы за содержание и ремонт жилого помещения включает в себя: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 xml:space="preserve">сумму  общей  площади комнат, сумму  площадей подсобных помещений, предназначенных </w:t>
      </w:r>
      <w:proofErr w:type="gramStart"/>
      <w:r w:rsidRPr="00F028BC">
        <w:rPr>
          <w:rFonts w:ascii="Times New Roman" w:eastAsia="Calibri" w:hAnsi="Times New Roman" w:cs="Times New Roman"/>
        </w:rPr>
        <w:t>для</w:t>
      </w:r>
      <w:proofErr w:type="gramEnd"/>
      <w:r w:rsidRPr="00F028BC">
        <w:rPr>
          <w:rFonts w:ascii="Times New Roman" w:eastAsia="Calibri" w:hAnsi="Times New Roman" w:cs="Times New Roman"/>
        </w:rPr>
        <w:t xml:space="preserve"> </w:t>
      </w:r>
      <w:proofErr w:type="gramStart"/>
      <w:r w:rsidRPr="00F028BC">
        <w:rPr>
          <w:rFonts w:ascii="Times New Roman" w:eastAsia="Calibri" w:hAnsi="Times New Roman" w:cs="Times New Roman"/>
        </w:rPr>
        <w:t>удовлетворении</w:t>
      </w:r>
      <w:proofErr w:type="gramEnd"/>
      <w:r w:rsidRPr="00F028BC">
        <w:rPr>
          <w:rFonts w:ascii="Times New Roman" w:eastAsia="Calibri" w:hAnsi="Times New Roman" w:cs="Times New Roman"/>
        </w:rPr>
        <w:t xml:space="preserve"> бытовых и иных нужд, связанных с  проживанием в жилом помещении  данной коммунальной квартиры,  секции, данного  дома коридорного типа, и  рассчитывается  пропорционально размеру  площади занимаемых комнат (комнаты).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2.</w:t>
      </w:r>
      <w:r w:rsidRPr="00F028BC">
        <w:rPr>
          <w:rFonts w:ascii="Times New Roman" w:eastAsia="Calibri" w:hAnsi="Times New Roman" w:cs="Times New Roman"/>
        </w:rPr>
        <w:tab/>
        <w:t>Услуги за ремонт общего имущества в многоквартирном доме, заказываемые гражданами сверх перечней и объемов, включенных в состав расходов при установлении цены  на ремонт жилья, а так же  ремонт, занимаемых гражданами жилых помещений, оплачиваются гражданами дополнительно.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3.</w:t>
      </w:r>
      <w:r w:rsidRPr="00F028BC">
        <w:rPr>
          <w:rFonts w:ascii="Times New Roman" w:eastAsia="Calibri" w:hAnsi="Times New Roman" w:cs="Times New Roman"/>
        </w:rPr>
        <w:tab/>
        <w:t>Взимание платы с собственников жилых помещений, которые не приняли решение о выборе способа управления многоквартирным домом, производится по ставкам, установленным органами местного самоуправления.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4. Взимание платы с нанимателей жилых помещений по договорам   найма специализированного жилого помещения муниципального жилищного фонда  (общежития) производится по ставкам, установленным органами местного самоуправления.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5. Плата за содержание и ремонт жилого помещения включает в себя плату за услуги и работы по управлению многоквартирным домом.</w:t>
      </w:r>
    </w:p>
    <w:p w:rsidR="00D33A4D" w:rsidRPr="00F028BC" w:rsidRDefault="00D33A4D" w:rsidP="0031377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F028BC">
        <w:rPr>
          <w:rFonts w:ascii="Times New Roman" w:eastAsia="Calibri" w:hAnsi="Times New Roman" w:cs="Times New Roman"/>
        </w:rPr>
        <w:t>6. Управление многоквартирным домом обеспечивается  в соответствии со стандартами, утвержденными Постановлением  Правительства  РФ  от  15.05.2013 №416 «О порядке осуществления деятельности по управлению многоквартирными домами».</w:t>
      </w:r>
    </w:p>
    <w:p w:rsidR="00487042" w:rsidRDefault="00487042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B34E04" w:rsidRPr="00C169E0" w:rsidRDefault="00B34E04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4B63FD" w:rsidRPr="00F028BC" w:rsidRDefault="004B63FD" w:rsidP="00F028B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028BC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13.05.2015г. № 98</w:t>
      </w:r>
    </w:p>
    <w:p w:rsidR="004B63FD" w:rsidRPr="00F028BC" w:rsidRDefault="004B63FD" w:rsidP="00F028BC">
      <w:pPr>
        <w:spacing w:after="0" w:line="240" w:lineRule="auto"/>
        <w:jc w:val="both"/>
        <w:rPr>
          <w:rFonts w:ascii="Times New Roman" w:hAnsi="Times New Roman" w:cs="Times New Roman"/>
          <w:bCs/>
          <w:color w:val="1E1E1E"/>
        </w:rPr>
      </w:pPr>
      <w:r w:rsidRPr="00F028BC">
        <w:rPr>
          <w:rFonts w:ascii="Times New Roman" w:hAnsi="Times New Roman" w:cs="Times New Roman"/>
        </w:rPr>
        <w:t>«</w:t>
      </w:r>
      <w:r w:rsidRPr="00F028BC">
        <w:rPr>
          <w:rFonts w:ascii="Times New Roman" w:hAnsi="Times New Roman" w:cs="Times New Roman"/>
          <w:bCs/>
          <w:spacing w:val="-6"/>
        </w:rPr>
        <w:t>Об установлении платы по вывозу жидких бытовых отходов в городском поселении Безенчук муниципального района Безенчукский Самарской области</w:t>
      </w:r>
      <w:r w:rsidRPr="00F028BC">
        <w:rPr>
          <w:rFonts w:ascii="Times New Roman" w:hAnsi="Times New Roman" w:cs="Times New Roman"/>
          <w:bCs/>
          <w:color w:val="1E1E1E"/>
        </w:rPr>
        <w:t>».</w:t>
      </w:r>
    </w:p>
    <w:p w:rsidR="0031377D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В соответствии с Жилищным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 с прогнозом социально-экономического развития Российской Федерации на 2015 год и плановый период 2016-2017 годов, руководствуясь Уставом городского поселения Безенчук,</w:t>
      </w:r>
    </w:p>
    <w:p w:rsidR="0012645A" w:rsidRPr="00F028BC" w:rsidRDefault="0012645A" w:rsidP="00D23AE9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ПОСТАНОВЛЯЮ:</w:t>
      </w:r>
    </w:p>
    <w:p w:rsidR="0012645A" w:rsidRPr="00F028BC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1. Установить на территории городского поселения Безенчук муниципального района Безенчукский Самарской области с 01 июля 2015 года плату по вывозу жидких бытовых отходов для нанимателей жилых помещений по договорам найма и договорам найма специализированных жилых помещений (маневренное и служебное жилье) муниципального жилищного фонда на 1 человека в месяц</w:t>
      </w:r>
      <w:proofErr w:type="gramStart"/>
      <w:r w:rsidRPr="00F028BC">
        <w:rPr>
          <w:rFonts w:ascii="Times New Roman" w:hAnsi="Times New Roman" w:cs="Times New Roman"/>
        </w:rPr>
        <w:t xml:space="preserve"> :</w:t>
      </w:r>
      <w:proofErr w:type="gramEnd"/>
    </w:p>
    <w:p w:rsidR="0012645A" w:rsidRPr="00F028BC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- для жилых домов квартирного типа, оборудованных внутренним водопроводом и канализацией (без сан</w:t>
      </w:r>
      <w:proofErr w:type="gramStart"/>
      <w:r w:rsidRPr="00F028BC">
        <w:rPr>
          <w:rFonts w:ascii="Times New Roman" w:hAnsi="Times New Roman" w:cs="Times New Roman"/>
        </w:rPr>
        <w:t>.у</w:t>
      </w:r>
      <w:proofErr w:type="gramEnd"/>
      <w:r w:rsidRPr="00F028BC">
        <w:rPr>
          <w:rFonts w:ascii="Times New Roman" w:hAnsi="Times New Roman" w:cs="Times New Roman"/>
        </w:rPr>
        <w:t>злов) -44,51 руб.;</w:t>
      </w:r>
    </w:p>
    <w:p w:rsidR="0012645A" w:rsidRPr="00F028BC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- для жилых домов квартирного типа, оборудованных внутренним водопроводом и канализацией (без ванн) – 53,60 руб.</w:t>
      </w:r>
      <w:proofErr w:type="gramStart"/>
      <w:r w:rsidRPr="00F028BC">
        <w:rPr>
          <w:rFonts w:ascii="Times New Roman" w:hAnsi="Times New Roman" w:cs="Times New Roman"/>
        </w:rPr>
        <w:t xml:space="preserve"> ;</w:t>
      </w:r>
      <w:proofErr w:type="gramEnd"/>
    </w:p>
    <w:p w:rsidR="0012645A" w:rsidRPr="00F028BC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- для жилых домов квартирного типа, оборудованных внутренним водопроводом и канализацией, и ваннами – 84,86 руб.</w:t>
      </w:r>
    </w:p>
    <w:p w:rsidR="0012645A" w:rsidRPr="00F028BC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 xml:space="preserve"> 2. </w:t>
      </w:r>
      <w:proofErr w:type="gramStart"/>
      <w:r w:rsidRPr="00F028BC">
        <w:rPr>
          <w:rFonts w:ascii="Times New Roman" w:hAnsi="Times New Roman" w:cs="Times New Roman"/>
        </w:rPr>
        <w:t>Контроль за</w:t>
      </w:r>
      <w:proofErr w:type="gramEnd"/>
      <w:r w:rsidRPr="00F028BC">
        <w:rPr>
          <w:rFonts w:ascii="Times New Roman" w:hAnsi="Times New Roman" w:cs="Times New Roman"/>
        </w:rPr>
        <w:t xml:space="preserve"> выполнением настоящего постановления возложить на начальника финансово-экономического отдела Администрации городского поселения Безенчук Ерычеву Ю.М.</w:t>
      </w:r>
    </w:p>
    <w:p w:rsidR="0012645A" w:rsidRPr="00F028BC" w:rsidRDefault="0012645A" w:rsidP="00D23AE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028BC">
        <w:rPr>
          <w:rFonts w:ascii="Times New Roman" w:hAnsi="Times New Roman" w:cs="Times New Roman"/>
        </w:rPr>
        <w:t>3. Постановление вступает в силу с 01.07.2015 г. и подлежит опубликованию в газете «Вестник городского поселения Безенчук».</w:t>
      </w:r>
    </w:p>
    <w:p w:rsidR="004B63FD" w:rsidRPr="00F028BC" w:rsidRDefault="004B63FD" w:rsidP="00D23AE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028BC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487042" w:rsidRDefault="00487042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B34E04" w:rsidRPr="00DA3464" w:rsidRDefault="00B34E04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0334C4" w:rsidRPr="00F028BC" w:rsidRDefault="000334C4" w:rsidP="000334C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028BC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21</w:t>
      </w:r>
      <w:r w:rsidRPr="00F028BC">
        <w:rPr>
          <w:rFonts w:ascii="Times New Roman" w:eastAsia="Calibri" w:hAnsi="Times New Roman" w:cs="Times New Roman"/>
          <w:b/>
        </w:rPr>
        <w:t xml:space="preserve">.05.2015г. № </w:t>
      </w:r>
      <w:r>
        <w:rPr>
          <w:rFonts w:ascii="Times New Roman" w:eastAsia="Calibri" w:hAnsi="Times New Roman" w:cs="Times New Roman"/>
          <w:b/>
        </w:rPr>
        <w:t>110</w:t>
      </w:r>
    </w:p>
    <w:p w:rsidR="000334C4" w:rsidRPr="00BD000F" w:rsidRDefault="000334C4" w:rsidP="00BD000F">
      <w:pPr>
        <w:spacing w:after="0" w:line="240" w:lineRule="auto"/>
        <w:jc w:val="both"/>
        <w:rPr>
          <w:rFonts w:ascii="Times New Roman" w:hAnsi="Times New Roman" w:cs="Times New Roman"/>
          <w:bCs/>
          <w:color w:val="1E1E1E"/>
        </w:rPr>
      </w:pPr>
      <w:r w:rsidRPr="00BD000F">
        <w:rPr>
          <w:rFonts w:ascii="Times New Roman" w:hAnsi="Times New Roman" w:cs="Times New Roman"/>
        </w:rPr>
        <w:t>«О проведении конкурса по благоустройству территории городского поселения Безенчук</w:t>
      </w:r>
      <w:r w:rsidRPr="00BD000F">
        <w:rPr>
          <w:rFonts w:ascii="Times New Roman" w:hAnsi="Times New Roman" w:cs="Times New Roman"/>
          <w:bCs/>
          <w:color w:val="1E1E1E"/>
        </w:rPr>
        <w:t>».</w:t>
      </w:r>
    </w:p>
    <w:p w:rsidR="00B0291A" w:rsidRPr="00BD000F" w:rsidRDefault="00B0291A" w:rsidP="00BD00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proofErr w:type="gramStart"/>
      <w:r w:rsidRPr="00BD000F">
        <w:rPr>
          <w:rFonts w:ascii="Times New Roman" w:eastAsia="Calibri" w:hAnsi="Times New Roman" w:cs="Times New Roman"/>
        </w:rPr>
        <w:t xml:space="preserve">В целях привлечения внимания жителей городского поселения к проблемам благоустройства, вовлечения населения, коллективов организаций различных форм собственности и организационно-правовых форм в работу по благоустройству территории городского поселения Безенчук, в соответствии с Федеральным законом от 06.10.2003г </w:t>
      </w:r>
      <w:r w:rsidRPr="00BD000F">
        <w:rPr>
          <w:rFonts w:ascii="Times New Roman" w:eastAsia="Calibri" w:hAnsi="Times New Roman" w:cs="Times New Roman"/>
        </w:rPr>
        <w:lastRenderedPageBreak/>
        <w:t>№131-ФЗ «Об общих принципах организации местного самоуправления в Российской Федерации», Положением о ежегодном конкурсе по благоустройству территории городского поселения Безенчук, утвержденным решением собрания представителей</w:t>
      </w:r>
      <w:proofErr w:type="gramEnd"/>
      <w:r w:rsidRPr="00BD000F">
        <w:rPr>
          <w:rFonts w:ascii="Times New Roman" w:eastAsia="Calibri" w:hAnsi="Times New Roman" w:cs="Times New Roman"/>
        </w:rPr>
        <w:t xml:space="preserve"> городского поселения Безенчук №121 от 25.06.2008г</w:t>
      </w:r>
    </w:p>
    <w:p w:rsidR="00B0291A" w:rsidRPr="00BD000F" w:rsidRDefault="00B0291A" w:rsidP="00BD000F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proofErr w:type="gramStart"/>
      <w:r w:rsidRPr="00BD000F">
        <w:rPr>
          <w:rFonts w:ascii="Times New Roman" w:eastAsia="Calibri" w:hAnsi="Times New Roman" w:cs="Times New Roman"/>
        </w:rPr>
        <w:t>П</w:t>
      </w:r>
      <w:proofErr w:type="gramEnd"/>
      <w:r w:rsidRPr="00BD000F">
        <w:rPr>
          <w:rFonts w:ascii="Times New Roman" w:eastAsia="Calibri" w:hAnsi="Times New Roman" w:cs="Times New Roman"/>
        </w:rPr>
        <w:t xml:space="preserve"> О С Т А Н О В Л Я Ю: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1. Провести конкурс по благоустройству территории городского поселения Безенчук с 30 мая по 25 августа 2015 года.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2. Определить, что в  конкурсе могут принимать участие жители городского поселения Безенчук, коллективы организаций независимо от форм собственности и организационно-правовых форм, эксплуатирующие (использующие) объекты (территории) предприятия, подавшие заявку на участие в конкурсе.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3. Конкурс провести  по следующим номинациям: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Двор многоквартирного дома образцового содержания,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Лучшая частная усадьба,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Лучшая территория объекта социальной инфраструктуры.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4. При подведении итогов оценке подлежат: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- внешний вид здания,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- архитектурный облик здания,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- содержание территории, уход за насаждениями, газонами, клумбами,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- ухоженность усадьбы, наличие цветов, декоративное оформление,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- творческая инициатива в оформлении территории,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- наличие мест отдыха (беседок, скамеек), освещения и урн на территории.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5. Конкурсной комиссии в срок до 30.08.2015г определить победителей и призеров конкурса по благоустройству территории городского поселения Безенчук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>6. Просить главного редактора газеты «Сельский Труженик» (О.В.Кудрявцеву) и руководителя БТРК «Аспект»  осветить ход конкурса и подведение его итогов в СМИ.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BD000F">
        <w:rPr>
          <w:rFonts w:ascii="Times New Roman" w:eastAsia="Calibri" w:hAnsi="Times New Roman" w:cs="Times New Roman"/>
        </w:rPr>
        <w:t xml:space="preserve">7. Обнародовать настоящее постановление на информационном стенде Администрации городского поселения Безенчук, разместить на официальном сайте городского поселения Безенчук в сети Интернет </w:t>
      </w:r>
      <w:r w:rsidRPr="00BD000F">
        <w:rPr>
          <w:rFonts w:ascii="Times New Roman" w:eastAsia="Calibri" w:hAnsi="Times New Roman" w:cs="Times New Roman"/>
          <w:color w:val="000000"/>
          <w:lang w:val="en-US"/>
        </w:rPr>
        <w:t>http</w:t>
      </w:r>
      <w:r w:rsidRPr="00BD000F">
        <w:rPr>
          <w:rFonts w:ascii="Times New Roman" w:eastAsia="Calibri" w:hAnsi="Times New Roman" w:cs="Times New Roman"/>
          <w:color w:val="000000"/>
        </w:rPr>
        <w:t>://</w:t>
      </w:r>
      <w:r w:rsidRPr="00BD000F">
        <w:rPr>
          <w:rFonts w:ascii="Times New Roman" w:eastAsia="Calibri" w:hAnsi="Times New Roman" w:cs="Times New Roman"/>
          <w:color w:val="000000"/>
          <w:lang w:val="en-US"/>
        </w:rPr>
        <w:t>www</w:t>
      </w:r>
      <w:r w:rsidRPr="00BD000F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BD000F">
        <w:rPr>
          <w:rFonts w:ascii="Times New Roman" w:eastAsia="Calibri" w:hAnsi="Times New Roman" w:cs="Times New Roman"/>
          <w:color w:val="000000"/>
          <w:lang w:val="en-US"/>
        </w:rPr>
        <w:t>bezenchukgp</w:t>
      </w:r>
      <w:proofErr w:type="spellEnd"/>
      <w:r w:rsidRPr="00BD000F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BD000F">
        <w:rPr>
          <w:rFonts w:ascii="Times New Roman" w:eastAsia="Calibri" w:hAnsi="Times New Roman" w:cs="Times New Roman"/>
          <w:color w:val="000000"/>
          <w:lang w:val="en-US"/>
        </w:rPr>
        <w:t>ru</w:t>
      </w:r>
      <w:proofErr w:type="spellEnd"/>
      <w:r w:rsidRPr="00BD000F">
        <w:rPr>
          <w:rFonts w:ascii="Times New Roman" w:eastAsia="Calibri" w:hAnsi="Times New Roman" w:cs="Times New Roman"/>
          <w:color w:val="000000"/>
        </w:rPr>
        <w:t>/.</w:t>
      </w:r>
    </w:p>
    <w:p w:rsidR="00B0291A" w:rsidRPr="00BD000F" w:rsidRDefault="00B0291A" w:rsidP="00BD00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BD000F">
        <w:rPr>
          <w:rFonts w:ascii="Times New Roman" w:eastAsia="Calibri" w:hAnsi="Times New Roman" w:cs="Times New Roman"/>
        </w:rPr>
        <w:t xml:space="preserve">8. </w:t>
      </w:r>
      <w:proofErr w:type="gramStart"/>
      <w:r w:rsidRPr="00BD000F">
        <w:rPr>
          <w:rFonts w:ascii="Times New Roman" w:eastAsia="Calibri" w:hAnsi="Times New Roman" w:cs="Times New Roman"/>
        </w:rPr>
        <w:t>Контроль за</w:t>
      </w:r>
      <w:proofErr w:type="gramEnd"/>
      <w:r w:rsidRPr="00BD000F">
        <w:rPr>
          <w:rFonts w:ascii="Times New Roman" w:eastAsia="Calibri" w:hAnsi="Times New Roman" w:cs="Times New Roman"/>
        </w:rPr>
        <w:t xml:space="preserve"> исполнением настоящего постановления возложить на начальника организационного отдела  Администрации городского поселения  И.Н.Левина.</w:t>
      </w:r>
    </w:p>
    <w:p w:rsidR="00B0291A" w:rsidRPr="00BD000F" w:rsidRDefault="00B0291A" w:rsidP="00BD000F">
      <w:pPr>
        <w:pStyle w:val="af2"/>
        <w:tabs>
          <w:tab w:val="left" w:pos="1200"/>
        </w:tabs>
        <w:ind w:left="0"/>
        <w:jc w:val="both"/>
        <w:rPr>
          <w:sz w:val="22"/>
          <w:szCs w:val="22"/>
        </w:rPr>
      </w:pPr>
      <w:r w:rsidRPr="00BD000F">
        <w:rPr>
          <w:sz w:val="22"/>
          <w:szCs w:val="22"/>
        </w:rPr>
        <w:t xml:space="preserve">И.о. Главы городского поселения </w:t>
      </w:r>
      <w:r w:rsidRPr="00BD000F">
        <w:rPr>
          <w:sz w:val="22"/>
          <w:szCs w:val="22"/>
        </w:rPr>
        <w:fldChar w:fldCharType="begin"/>
      </w:r>
      <w:r w:rsidRPr="00BD000F">
        <w:rPr>
          <w:sz w:val="22"/>
          <w:szCs w:val="22"/>
        </w:rPr>
        <w:instrText xml:space="preserve"> MERGEFIELD "Название_поселения" </w:instrText>
      </w:r>
      <w:r w:rsidRPr="00BD000F">
        <w:rPr>
          <w:sz w:val="22"/>
          <w:szCs w:val="22"/>
        </w:rPr>
        <w:fldChar w:fldCharType="separate"/>
      </w:r>
      <w:r w:rsidRPr="00BD000F">
        <w:rPr>
          <w:noProof/>
          <w:sz w:val="22"/>
          <w:szCs w:val="22"/>
        </w:rPr>
        <w:t>Безенчук</w:t>
      </w:r>
      <w:r w:rsidRPr="00BD000F">
        <w:rPr>
          <w:sz w:val="22"/>
          <w:szCs w:val="22"/>
        </w:rPr>
        <w:fldChar w:fldCharType="end"/>
      </w:r>
      <w:r w:rsidRPr="00BD000F">
        <w:rPr>
          <w:sz w:val="22"/>
          <w:szCs w:val="22"/>
        </w:rPr>
        <w:t xml:space="preserve">                                  С.А. </w:t>
      </w:r>
      <w:proofErr w:type="gramStart"/>
      <w:r w:rsidRPr="00BD000F">
        <w:rPr>
          <w:sz w:val="22"/>
          <w:szCs w:val="22"/>
        </w:rPr>
        <w:t>Рыжих</w:t>
      </w:r>
      <w:proofErr w:type="gramEnd"/>
      <w:r w:rsidRPr="00BD000F">
        <w:rPr>
          <w:sz w:val="22"/>
          <w:szCs w:val="22"/>
        </w:rPr>
        <w:t xml:space="preserve">    </w:t>
      </w:r>
    </w:p>
    <w:p w:rsidR="000334C4" w:rsidRDefault="000334C4" w:rsidP="00BD00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B34E04" w:rsidRPr="00BD000F" w:rsidRDefault="00B34E04" w:rsidP="00BD00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0334C4" w:rsidRPr="00BD000F" w:rsidRDefault="000334C4" w:rsidP="00BD000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BD000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BD000F" w:rsidRPr="00BD000F">
        <w:rPr>
          <w:rFonts w:ascii="Times New Roman" w:eastAsia="Calibri" w:hAnsi="Times New Roman" w:cs="Times New Roman"/>
          <w:b/>
        </w:rPr>
        <w:t>28</w:t>
      </w:r>
      <w:r w:rsidRPr="00BD000F">
        <w:rPr>
          <w:rFonts w:ascii="Times New Roman" w:eastAsia="Calibri" w:hAnsi="Times New Roman" w:cs="Times New Roman"/>
          <w:b/>
        </w:rPr>
        <w:t xml:space="preserve">.05.2015г. № </w:t>
      </w:r>
      <w:r w:rsidR="00BD000F" w:rsidRPr="00BD000F">
        <w:rPr>
          <w:rFonts w:ascii="Times New Roman" w:eastAsia="Calibri" w:hAnsi="Times New Roman" w:cs="Times New Roman"/>
          <w:b/>
        </w:rPr>
        <w:t>111</w:t>
      </w:r>
    </w:p>
    <w:p w:rsidR="000334C4" w:rsidRPr="00BD000F" w:rsidRDefault="000334C4" w:rsidP="00BD000F">
      <w:pPr>
        <w:spacing w:after="0" w:line="240" w:lineRule="auto"/>
        <w:jc w:val="both"/>
        <w:rPr>
          <w:rFonts w:ascii="Times New Roman" w:hAnsi="Times New Roman" w:cs="Times New Roman"/>
          <w:bCs/>
          <w:color w:val="1E1E1E"/>
        </w:rPr>
      </w:pPr>
      <w:r w:rsidRPr="00BD000F">
        <w:rPr>
          <w:rFonts w:ascii="Times New Roman" w:hAnsi="Times New Roman" w:cs="Times New Roman"/>
        </w:rPr>
        <w:t>«</w:t>
      </w:r>
      <w:r w:rsidR="00BD000F" w:rsidRPr="00BD000F">
        <w:rPr>
          <w:rFonts w:ascii="Times New Roman" w:hAnsi="Times New Roman" w:cs="Times New Roman"/>
        </w:rPr>
        <w:t>О внесении изменений в приложение №1 к постановлению Администрации городского  поселения Безенчук  от 11.01.2011г №3 «Об утверждении сводного Реестра муниципальных услуг и муниципальных функций, исполняемых А</w:t>
      </w:r>
      <w:r w:rsidR="00BD000F" w:rsidRPr="00BD000F">
        <w:rPr>
          <w:rFonts w:ascii="Times New Roman" w:hAnsi="Times New Roman" w:cs="Times New Roman"/>
        </w:rPr>
        <w:t>д</w:t>
      </w:r>
      <w:r w:rsidR="00BD000F" w:rsidRPr="00BD000F">
        <w:rPr>
          <w:rFonts w:ascii="Times New Roman" w:hAnsi="Times New Roman" w:cs="Times New Roman"/>
        </w:rPr>
        <w:t>министрацией городского поселения Безенчук»</w:t>
      </w:r>
      <w:r w:rsidRPr="00BD000F">
        <w:rPr>
          <w:rFonts w:ascii="Times New Roman" w:hAnsi="Times New Roman" w:cs="Times New Roman"/>
          <w:bCs/>
          <w:color w:val="1E1E1E"/>
        </w:rPr>
        <w:t>».</w:t>
      </w:r>
    </w:p>
    <w:p w:rsidR="00BD000F" w:rsidRPr="00BD000F" w:rsidRDefault="00BD000F" w:rsidP="00BD000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BD000F">
        <w:rPr>
          <w:rFonts w:ascii="Times New Roman" w:hAnsi="Times New Roman" w:cs="Times New Roman"/>
        </w:rPr>
        <w:t>В соответствии со статьей 14 Федерального закона от 06 октября 2003 года N 131-ФЗ "Об общих принципах организации местного самоуправления в Российской Федер</w:t>
      </w:r>
      <w:r w:rsidRPr="00BD000F">
        <w:rPr>
          <w:rFonts w:ascii="Times New Roman" w:hAnsi="Times New Roman" w:cs="Times New Roman"/>
        </w:rPr>
        <w:t>а</w:t>
      </w:r>
      <w:r w:rsidRPr="00BD000F">
        <w:rPr>
          <w:rFonts w:ascii="Times New Roman" w:hAnsi="Times New Roman" w:cs="Times New Roman"/>
        </w:rPr>
        <w:t xml:space="preserve">ции", Постановлением Правительства Российской Федерации от 03.12.2012г № 1254, постановлением Администрации городского поселения Безенчук от 11.01.2011г № 1 </w:t>
      </w:r>
      <w:r w:rsidRPr="00BD000F">
        <w:rPr>
          <w:rFonts w:ascii="Times New Roman" w:hAnsi="Times New Roman" w:cs="Times New Roman"/>
          <w:b/>
          <w:bCs/>
          <w:color w:val="000000"/>
        </w:rPr>
        <w:t>«</w:t>
      </w:r>
      <w:r w:rsidRPr="00BD000F">
        <w:rPr>
          <w:rFonts w:ascii="Times New Roman" w:hAnsi="Times New Roman" w:cs="Times New Roman"/>
          <w:bCs/>
          <w:color w:val="000000"/>
        </w:rPr>
        <w:t>Об утверждении Положения о формировании и ведении Реестра (перечня) муниципальных услуг на территории городского поселения Безенчук муниципального района Безенчукский Самарской</w:t>
      </w:r>
      <w:proofErr w:type="gramEnd"/>
      <w:r w:rsidRPr="00BD000F">
        <w:rPr>
          <w:rFonts w:ascii="Times New Roman" w:hAnsi="Times New Roman" w:cs="Times New Roman"/>
          <w:bCs/>
          <w:color w:val="000000"/>
        </w:rPr>
        <w:t xml:space="preserve"> области», руководствуясь Уставом городского поселения Безенчук: </w:t>
      </w:r>
    </w:p>
    <w:p w:rsidR="00BD000F" w:rsidRPr="00BD000F" w:rsidRDefault="00BD000F" w:rsidP="00BD00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D000F">
        <w:rPr>
          <w:rFonts w:ascii="Times New Roman" w:hAnsi="Times New Roman" w:cs="Times New Roman"/>
        </w:rPr>
        <w:t>ПОСТАНОВЛЯЮ:</w:t>
      </w:r>
    </w:p>
    <w:p w:rsidR="00BD000F" w:rsidRPr="00BD000F" w:rsidRDefault="00BD000F" w:rsidP="00BD000F">
      <w:pPr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bookmarkStart w:id="2" w:name="sub_2"/>
      <w:r w:rsidRPr="00BD000F">
        <w:rPr>
          <w:rFonts w:ascii="Times New Roman" w:hAnsi="Times New Roman" w:cs="Times New Roman"/>
        </w:rPr>
        <w:t>Приложение 1 к постановлению Администрации городского  поселения Безенчук  от 11.01.2011г №3 «Об утверждении сводного Реестра муниципальных услуг и муниципальных функций, исполняемых А</w:t>
      </w:r>
      <w:r w:rsidRPr="00BD000F">
        <w:rPr>
          <w:rFonts w:ascii="Times New Roman" w:hAnsi="Times New Roman" w:cs="Times New Roman"/>
        </w:rPr>
        <w:t>д</w:t>
      </w:r>
      <w:r w:rsidRPr="00BD000F">
        <w:rPr>
          <w:rFonts w:ascii="Times New Roman" w:hAnsi="Times New Roman" w:cs="Times New Roman"/>
        </w:rPr>
        <w:t>министрацией городского поселения Безенчук» изложить в следующей редакции (Приложение 1).</w:t>
      </w:r>
    </w:p>
    <w:p w:rsidR="00BD000F" w:rsidRPr="00BD000F" w:rsidRDefault="00BD000F" w:rsidP="00BD000F">
      <w:pPr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BD000F">
        <w:rPr>
          <w:rFonts w:ascii="Times New Roman" w:hAnsi="Times New Roman" w:cs="Times New Roman"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поселения.</w:t>
      </w:r>
    </w:p>
    <w:p w:rsidR="00BD000F" w:rsidRPr="00BD000F" w:rsidRDefault="00BD000F" w:rsidP="00BD000F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BD000F">
        <w:rPr>
          <w:rFonts w:ascii="Times New Roman" w:hAnsi="Times New Roman" w:cs="Times New Roman"/>
        </w:rPr>
        <w:t xml:space="preserve">3.  </w:t>
      </w:r>
      <w:proofErr w:type="gramStart"/>
      <w:r w:rsidRPr="00BD000F">
        <w:rPr>
          <w:rFonts w:ascii="Times New Roman" w:hAnsi="Times New Roman" w:cs="Times New Roman"/>
        </w:rPr>
        <w:t>Контроль за</w:t>
      </w:r>
      <w:proofErr w:type="gramEnd"/>
      <w:r w:rsidRPr="00BD000F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bookmarkEnd w:id="2"/>
    <w:p w:rsidR="00B0291A" w:rsidRPr="00BD000F" w:rsidRDefault="00B0291A" w:rsidP="00BD000F">
      <w:pPr>
        <w:pStyle w:val="af2"/>
        <w:tabs>
          <w:tab w:val="left" w:pos="1200"/>
        </w:tabs>
        <w:ind w:left="0"/>
        <w:jc w:val="both"/>
        <w:rPr>
          <w:sz w:val="22"/>
          <w:szCs w:val="22"/>
        </w:rPr>
      </w:pPr>
      <w:r w:rsidRPr="00BD000F">
        <w:rPr>
          <w:sz w:val="22"/>
          <w:szCs w:val="22"/>
        </w:rPr>
        <w:t xml:space="preserve">И.о. Главы городского поселения </w:t>
      </w:r>
      <w:r w:rsidRPr="00BD000F">
        <w:rPr>
          <w:sz w:val="22"/>
          <w:szCs w:val="22"/>
        </w:rPr>
        <w:fldChar w:fldCharType="begin"/>
      </w:r>
      <w:r w:rsidRPr="00BD000F">
        <w:rPr>
          <w:sz w:val="22"/>
          <w:szCs w:val="22"/>
        </w:rPr>
        <w:instrText xml:space="preserve"> MERGEFIELD "Название_поселения" </w:instrText>
      </w:r>
      <w:r w:rsidRPr="00BD000F">
        <w:rPr>
          <w:sz w:val="22"/>
          <w:szCs w:val="22"/>
        </w:rPr>
        <w:fldChar w:fldCharType="separate"/>
      </w:r>
      <w:r w:rsidRPr="00BD000F">
        <w:rPr>
          <w:noProof/>
          <w:sz w:val="22"/>
          <w:szCs w:val="22"/>
        </w:rPr>
        <w:t>Безенчук</w:t>
      </w:r>
      <w:r w:rsidRPr="00BD000F">
        <w:rPr>
          <w:sz w:val="22"/>
          <w:szCs w:val="22"/>
        </w:rPr>
        <w:fldChar w:fldCharType="end"/>
      </w:r>
      <w:r w:rsidRPr="00BD000F">
        <w:rPr>
          <w:sz w:val="22"/>
          <w:szCs w:val="22"/>
        </w:rPr>
        <w:t xml:space="preserve">                                  С.А. </w:t>
      </w:r>
      <w:proofErr w:type="gramStart"/>
      <w:r w:rsidRPr="00BD000F">
        <w:rPr>
          <w:sz w:val="22"/>
          <w:szCs w:val="22"/>
        </w:rPr>
        <w:t>Рыжих</w:t>
      </w:r>
      <w:proofErr w:type="gramEnd"/>
      <w:r w:rsidRPr="00BD000F">
        <w:rPr>
          <w:sz w:val="22"/>
          <w:szCs w:val="22"/>
        </w:rPr>
        <w:t xml:space="preserve">    </w:t>
      </w:r>
    </w:p>
    <w:p w:rsidR="00BD000F" w:rsidRPr="00E97371" w:rsidRDefault="00BD000F" w:rsidP="00E9737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97371">
        <w:rPr>
          <w:rFonts w:ascii="Times New Roman" w:hAnsi="Times New Roman" w:cs="Times New Roman"/>
          <w:sz w:val="20"/>
          <w:szCs w:val="20"/>
        </w:rPr>
        <w:t>Приложение №1</w:t>
      </w:r>
      <w:r w:rsidRPr="00E97371">
        <w:rPr>
          <w:rFonts w:ascii="Times New Roman" w:hAnsi="Times New Roman" w:cs="Times New Roman"/>
          <w:sz w:val="20"/>
          <w:szCs w:val="20"/>
        </w:rPr>
        <w:br/>
        <w:t xml:space="preserve">к постановлению  Администрации </w:t>
      </w:r>
      <w:proofErr w:type="gramStart"/>
      <w:r w:rsidRPr="00E97371">
        <w:rPr>
          <w:rFonts w:ascii="Times New Roman" w:hAnsi="Times New Roman" w:cs="Times New Roman"/>
          <w:sz w:val="20"/>
          <w:szCs w:val="20"/>
        </w:rPr>
        <w:t>городского</w:t>
      </w:r>
      <w:proofErr w:type="gramEnd"/>
      <w:r w:rsidRPr="00E9737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000F" w:rsidRPr="00E97371" w:rsidRDefault="00BD000F" w:rsidP="00E9737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97371">
        <w:rPr>
          <w:rFonts w:ascii="Times New Roman" w:hAnsi="Times New Roman" w:cs="Times New Roman"/>
          <w:sz w:val="20"/>
          <w:szCs w:val="20"/>
        </w:rPr>
        <w:t>поселения Безенчук от 28.05.2015 года № 111</w:t>
      </w:r>
    </w:p>
    <w:p w:rsidR="00BD000F" w:rsidRPr="00BD000F" w:rsidRDefault="00BD000F" w:rsidP="00B34E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BD000F">
        <w:rPr>
          <w:rFonts w:ascii="Times New Roman" w:hAnsi="Times New Roman" w:cs="Times New Roman"/>
          <w:b/>
        </w:rPr>
        <w:t>Реестр  (перечень) муниципальных услуг, выполняемых Администрацией  городского поселения Безенчук муниципального района Безенчукский Самарской области</w:t>
      </w:r>
    </w:p>
    <w:p w:rsidR="00BD000F" w:rsidRPr="00BD000F" w:rsidRDefault="00BD000F" w:rsidP="00BD00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tbl>
      <w:tblPr>
        <w:tblW w:w="11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"/>
        <w:gridCol w:w="1558"/>
        <w:gridCol w:w="5530"/>
        <w:gridCol w:w="1418"/>
        <w:gridCol w:w="1134"/>
        <w:gridCol w:w="1134"/>
      </w:tblGrid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№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Наименование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муниципальной усл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у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ги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Нормативный акт, устанавливающий осуществление муниципальной у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луги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Исполнитель м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у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ниципальной усл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у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ги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Вид муницип. услуги  (пла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т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ная, беспла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т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ная)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Получатель муниципал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ь</w:t>
            </w: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ной услуги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 сфере общегосударственных вопросов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BD000F" w:rsidRPr="00BF3D61" w:rsidRDefault="00BD000F" w:rsidP="00212F8B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Выдача  физическим лицам  справок 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с места 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жительства</w:t>
            </w:r>
            <w:r w:rsidRPr="00BF3D61">
              <w:rPr>
                <w:rFonts w:ascii="Times New Roman" w:hAnsi="Times New Roman" w:cs="Times New Roman"/>
                <w:bCs/>
                <w:sz w:val="16"/>
                <w:szCs w:val="16"/>
              </w:rPr>
              <w:t>, выписок из похозя</w:t>
            </w:r>
            <w:r w:rsidRPr="00BF3D61">
              <w:rPr>
                <w:rFonts w:ascii="Times New Roman" w:hAnsi="Times New Roman" w:cs="Times New Roman"/>
                <w:bCs/>
                <w:sz w:val="16"/>
                <w:szCs w:val="16"/>
              </w:rPr>
              <w:t>й</w:t>
            </w:r>
            <w:r w:rsidRPr="00BF3D61">
              <w:rPr>
                <w:rFonts w:ascii="Times New Roman" w:hAnsi="Times New Roman" w:cs="Times New Roman"/>
                <w:bCs/>
                <w:sz w:val="16"/>
                <w:szCs w:val="16"/>
              </w:rPr>
              <w:t>ственных книг  населенных пунктов городского поселения Безенчук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Конституция Российской Фед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gramStart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Гражданский</w:t>
            </w:r>
            <w:proofErr w:type="gramEnd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 кодексом Российской Фед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рации;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proofErr w:type="gramStart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proofErr w:type="gramEnd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 законом от 06 октября 2003 года № 131-ФЗ «Об общих 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gramStart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proofErr w:type="gramEnd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 законом от 07 июля 2003 года №112-ФЗ «О личном подсобном хозяйс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ве»;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 xml:space="preserve">Администрация городского поселения 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2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Размещение муниципального заказа для нужд городского поселения Безенчук путем проведения запроса котировок и торгов в форме конкурса, аукциона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1. Конституцией Российской Федерации; </w:t>
            </w:r>
            <w:bookmarkStart w:id="3" w:name="sub_112"/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Гражданский кодекс Российской Федерации;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sub_113"/>
            <w:bookmarkEnd w:id="3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Бюджетный кодекс Российской Федерации;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sub_114"/>
            <w:bookmarkEnd w:id="4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Российской Федерации от 21.07.2005 N 94-ФЗ "О разм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щении заказов на поставки товаров, выполнение работ, оказание услуг для г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сударственных и муниципальных нужд" (далее - Закон N 94-ФЗ);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sub_115"/>
            <w:bookmarkEnd w:id="5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Федеральный закон Российской Федерации от 26.07.2006 N 135-ФЗ "О защите ко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куренции";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7" w:name="sub_116"/>
            <w:bookmarkEnd w:id="6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6. Устав городского поселения Безенчук</w:t>
            </w:r>
            <w:bookmarkEnd w:id="7"/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Муниципальные услуги в сфере формирования архивов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архивных справок, архивных выписок, копий архивных документов, копий правовых актов а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д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министрации городского поселения Безенчук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Федеральный закон от 06.10.2003 года  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Федеральный закон от 02.05.2006 № 59-ФЗ «О порядке рассмотрения обращений граждан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3. Федеральный закон от 22 октября 2004г №125-ФЗ «Об архивном деле в Российской Федер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4.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 и юридич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Муниципальные услуги  в сфере земельных отношений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Выдача разрешений на проведение земляных работ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Градостроительный кодекс;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Федеральный закон от 06.10.2003 года  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Выдача градостроительного плана земельного учас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т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ка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Градостроительный кодекс;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Федеральный закон от 06.10.2003 года  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выписки из похозяйстве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ной книги о наличии у гражданина право на земел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ь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ный участок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1.Конституция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2.Гражданский кодекс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3.Федеральный закон от 07.07. 2003г № 112-ФЗ «О личном подсобном хозя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стве»;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 Федеральный Закон от 06.10.2003 года №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дерации»;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5.Федеральный Закон от 02.05.2006 года № 59-ФЗ «О порядке рассмотрения обращений граждан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6.Федеральный закон от 30.06.2006г. N93-ФЗ "О внесении изменений в некоторые законод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тельные акты Российской Федерации по вопросу оформления в упрощенном порядке прав граждан на отдельные объекты недвижимого им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щества";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8.Закон Самарской области «Об обращениях гра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дан»;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9.Устав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Предоставление места для захоронения (подзахоронения) умершего на кладбищах, находящихся в собственности муниципального образования либо на ином вещном праве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1.Конституция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 Федеральный Закон от 06.10.2003 года №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дерации»;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от 12.01.1996 г. № 8-ФЗ «О погребении и похоронном деле»;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 xml:space="preserve">Администрация городского поселения Безенчук,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МУП «ЖКХ Безенчук»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Муниципальные услуги в сфере архитектуры и строительства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:rsidR="00BD000F" w:rsidRPr="00BF3D61" w:rsidRDefault="00BD000F" w:rsidP="00212F8B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Перевод жилого помещения в нежилое и нежилого помещения в жилое пом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щение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 Конституция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2.Градостроительный кодекс РФ;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3. Жилищный кодекс РФ;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 Федеральный Закон от 06.10.2003 года №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дерации»;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Style w:val="affff1"/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Согласование перепланировки и (или) переус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т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ройства жилого помещения и приемка выполненных работ по пер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планировке и (или) переустройству жилого пом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щения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 Конституция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2.Градостроительный кодекс РФ;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3. Жилищный кодекс РФ;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 Федеральный Закон от 06.10.2003 года №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дерации»;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городского поселения Безенчук.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Выдача разрешений на строительство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 Конституция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2.Градостроительный кодекс РФ;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3. Жилищный кодекс РФ;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  Федеральный Закон от 06.10.2003 года №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дерации»;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 xml:space="preserve">Администрация городского поселения 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11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Выдача разрешений на ввод объекта в эксплу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тацию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1.Градостроительный кодекс РФ;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2. Земельный кодекс РФ;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Постановление Правительства Росси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ской Федерации от 24 ноября 2005 года № 698 «О форме разрешения на строительство и форме разрешения на ввод объекта в эк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плуатацию»;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Приказ Министерства регионального развития Российской Федерации от 19 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тября 2006 года № 121 «Об утверждении Инструкции о порядке заполнения формы разреш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ния на ввод объекта в эксплуатацию»;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6.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12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Присвоение почтовых адресов объе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к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там недвижимости на территории городского поселения Безенчук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Конституцией Российской Федерации;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Градостроительным кодексом Российской Федерации;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Федеральным законом от 6.10.2003 № 131-ФЗ «Об общих принципах организации мес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Федеральным законом от 02.05.2006 г. № 59-ФЗ «О порядке рассмотрения обращений гра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дан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 сфере жилищно-коммунального хозяйства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13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информации о поря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д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ке предоставления жилищно-коммунальных услуг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 Федеральный Закон от 06.10.2003 года №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дерации»;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14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pStyle w:val="affff4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BF3D61">
              <w:rPr>
                <w:rFonts w:ascii="Times New Roman" w:hAnsi="Times New Roman"/>
                <w:bCs/>
                <w:sz w:val="16"/>
                <w:szCs w:val="16"/>
              </w:rPr>
              <w:t>1.Конституцией Российской Федерации;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2.Жилищный кодекс Российской федерации;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от 06.10.2003 года № 131-ФЗ «Об общих принципах организации местного сам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4.Федеральный Закон Российской Федерации от 21 декабря 1996 года № 159-ФЗ «О допо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нительных гарантиях по социальной поддержке детей-сирот и детей, оставшихся без попечения 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дителей»;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5.Федеральный Закон Российской Федерации от 29 декабря 2004 года № 199-ФЗ «О внес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нии изменений в законодательные акты Российской Федерации в связи с расширением полномочий органов государственной власти субъектов РФ по предметам 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вместного ведения РФ и субъектов РФ, а также с расширением перечня вопросов местного значения муниципальных образов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6.Федеральный закон от 2 мая 2006 года № 59-ФЗ «О порядке рассмотрения обращений граждан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7.Постановления Правительства РФ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ре»;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8.Приказ Минрегиона России от 25.02.2005 года № 17 «Методические рекомендации для орг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нов государственной власти субъектов Российской Федерации и органов местного самоуправления по установлению п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рядка признания граждан малоимущими в целях постановки на  учет и предоставления малоимущим гражданам, признанным нужда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щимися в жилых помещениях, жилых помещений муниципального жилищного фонда по догов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рам социального найма»;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9.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 сфере управления и распоряжения муниципальным имуществом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15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сведений о ранее приватизирова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ном имуществе (с 2011 года)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1. Жилищный кодекс РФ;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 Федеральный Закон от 06.10.2003 года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ции»;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16</w:t>
            </w:r>
          </w:p>
        </w:tc>
        <w:tc>
          <w:tcPr>
            <w:tcW w:w="1558" w:type="dxa"/>
          </w:tcPr>
          <w:p w:rsidR="00BD000F" w:rsidRPr="00BF3D61" w:rsidRDefault="00BD000F" w:rsidP="00212F8B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жилых помещений муниципального жилищного фонда по договорам социального найма малоимущим гражданам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Жилищный Кодекс;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  Гражданский Кодекс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 Федеральный закон от 06.10.2003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 Постановление Правительства РФ от 21.05.2005 № 315 «Об утверждении типового договора социального найма жилого помещ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ния»;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6.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17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жилых помещений муниципального специализированного жилищного фонда по договорам найма гражданам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1. Конституция РФ;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Жилищный Кодекс;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  Гражданский Кодекс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 Федеральный закон от 06.10.2003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5.  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 xml:space="preserve"> 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18</w:t>
            </w:r>
          </w:p>
        </w:tc>
        <w:tc>
          <w:tcPr>
            <w:tcW w:w="1558" w:type="dxa"/>
          </w:tcPr>
          <w:p w:rsidR="00BD000F" w:rsidRPr="00BF3D61" w:rsidRDefault="00BD000F" w:rsidP="00212F8B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Прием заявлений и заключение догов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о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ров на передачу гражданам в собс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т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венность жилых помещений муниц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 xml:space="preserve">пального жилого фонда социального 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использов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ния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Жилищный кодекс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Гражданский кодекс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4.06.1991 года №1541-1 «О приватизации жилищного фонда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ции»;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городского поселения Безенчук;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6. Федеральный закон от 21.06.1997 г. № 122-ФЗ «О государственной регис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рации прав на недвижимое имущество и сделок с ним» (с изменениями и д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полнениями).  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19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выписок из реестра муниц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и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пальной собственности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1.Конституция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ции; 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Гражданский кодекс РФ;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3.Федеральный закон от 02.05.2006г. № 59-ФЗ «О порядке рассмотрения обращ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ний граждан РФ</w:t>
            </w:r>
            <w:r w:rsidRPr="00BF3D61">
              <w:rPr>
                <w:rFonts w:ascii="Times New Roman" w:hAnsi="Times New Roman" w:cs="Times New Roman"/>
                <w:b/>
                <w:sz w:val="16"/>
                <w:szCs w:val="16"/>
              </w:rPr>
              <w:t>»;</w:t>
            </w:r>
          </w:p>
          <w:p w:rsidR="00BD000F" w:rsidRPr="00BF3D61" w:rsidRDefault="00BD000F" w:rsidP="00BD000F">
            <w:pPr>
              <w:spacing w:after="0" w:line="240" w:lineRule="auto"/>
              <w:ind w:firstLine="39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4.Устав городского поселения Безенчук.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20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 xml:space="preserve">Сдача в аренду нежилых помещений, находящихся в муниципальной собственности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1. Конституция РФ;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2. Гражданский кодексом РФ;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3.Федеральный закон от 06.10.2003 г. № 131-ФЗ «Об общих принципах организации местного самоуправления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ции»;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02.05.2006 № 59-ФЗ «О порядке рассмотрения обращений граждан Ро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сийской Федерации»;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Федеральный закон от 27.06.2006 г. № 149-ФЗ «Об информации, информационных технологиях и о защите инфо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мации»;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6. Федеральный закон от 24.07.2007 года № 209-ФЗ «О развитии малого и среднего предпринимательства в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7. Федеральный закон от  22.07.2008г N 159-ФЗ "Об особенностях отчуждения недвиж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мательства, и о внесении изменений в отдельные законодательные акты Российской Федер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ции";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8. Федеральный закон от 26.07. 2006 г. N 135-ФЗ "О защите конкуренции" (ст. 17); 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9. Устав городского поселения Безенчук. 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 и юридич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0774" w:type="dxa"/>
            <w:gridSpan w:val="5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 сфере культуры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21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Предоставление доступа к справочно-поисковому аппарату библиотек, базам да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ных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 Федеральный закон РФ от 06.10.2003 N 131-ФЗ «Об общих принципах организации местного самоуправления в Российской Ф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 Федеральный закон от 02.05.2006 № 59-ФЗ «О порядке рассмотрения обращений граждан Ро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Приказ Министерства культуры и масс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вых коммуникаций РФ от 20 февраля 2008 г. N 32 "Об утверждении нормативов минимального ресурсного обеспечения услуг сел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ских учреждений культуры (общедоступных библиотек и культурно-досуговых учрежд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ний)";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  <w:lang/>
              </w:rPr>
              <w:t>4. Устав городского поселения Безенчук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МУ Комитет культуры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и юридич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е</w:t>
            </w: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22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Проведение культурно-массовых и информационно-просветительских мероприятий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Бюджетный кодекс Российской Федерации ст. 9.2 Федерального закона от 12.01.1996 г. № 7 –ФЗ «О некоммерческих организациях»;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РФ от 06.10.2003 N 131-ФЗ «Об общих принципах организации местного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муниципального автономного учреждения культуры «Безенчукский центр досуга».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МАУК «Безенчукский центр досуга»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и юридическое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23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Проведение занятий и/или мероприятий в клубных формированиях различной направленности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Бюджетный кодекс Российской Федерации ст. 9.2 Федерального закона от 12.01.1996 г. № 7 –ФЗ «О некоммерческих организациях»;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РФ от 06.10.2003 N 131-ФЗ «Об общих принципах организации местного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муниципального автономного учреждения культуры «Безенчукский центр досуга».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FF0000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МАУК «Безенчукский центр досуга»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лицо</w:t>
            </w:r>
          </w:p>
        </w:tc>
      </w:tr>
      <w:tr w:rsidR="00BD000F" w:rsidRPr="00BF3D61" w:rsidTr="00BF3D61">
        <w:tc>
          <w:tcPr>
            <w:tcW w:w="11167" w:type="dxa"/>
            <w:gridSpan w:val="6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 сфере благоустройства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24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Содержание улично-дорожной сети городского поселения Безенчук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Бюджетный кодекс Российской Федерации ст. 9.2 Федерального закона от 12.01.1996 г. № 7 –ФЗ «О некоммерческих организациях»;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РФ от 06.10.2003 N 131-ФЗ «Об общих принципах организации местного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муниципального бюджетного учреждения «Благоустройство».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МБУ «Благоустройство»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и юридическое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25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Содержание линий уличного освещения городского поселения Безенчук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Бюджетный кодекс Российской Федерации ст. 9.2 Федерального закона от 12.01.1996 г. № 7 –ФЗ «О некоммерческих организациях»;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РФ от 06.10.2003 N 131-ФЗ «Об общих принципах организации местного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муниципального бюджетного учреждения «Благоустройство».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FF0000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МБУ «Благоустройство»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и юридическое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26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Благоустройство и озеленение территории городского поселения Безенчук</w:t>
            </w: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Бюджетный кодекс Российской Федерации ст. 9.2 Федерального закона от 12.01.1996 г. № 7 –ФЗ «О некоммерческих организациях»;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РФ от 06.10.2003 N 131-ФЗ «Об общих принципах организации местного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 xml:space="preserve">4. Федеральный закон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</w:t>
            </w:r>
            <w:r w:rsidRPr="00BF3D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(муниципальных) учреждений»;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муниципального бюджетного учреждения «Благоустройство».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FF0000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МБУ «Благоустройство»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и юридическое лицо</w:t>
            </w:r>
          </w:p>
        </w:tc>
      </w:tr>
      <w:tr w:rsidR="00BD000F" w:rsidRPr="00BF3D61" w:rsidTr="00BF3D61">
        <w:tc>
          <w:tcPr>
            <w:tcW w:w="393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lastRenderedPageBreak/>
              <w:t>27</w:t>
            </w:r>
          </w:p>
        </w:tc>
        <w:tc>
          <w:tcPr>
            <w:tcW w:w="155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Выдача разрешений на снос зеленых насаждений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5530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1. Конституция РФ;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2. Бюджетный кодекс Российской Федерации ст. 9.2 Федерального закона от 12.01.1996 г. № 7 –ФЗ «О некоммерческих организациях»;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3. Федеральный закон РФ от 06.10.2003 N 131-ФЗ «Об общих принципах организации местного самоуправления в Российской Федерации»;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4. Федеральный закон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D61">
              <w:rPr>
                <w:rFonts w:ascii="Times New Roman" w:hAnsi="Times New Roman" w:cs="Times New Roman"/>
                <w:sz w:val="16"/>
                <w:szCs w:val="16"/>
              </w:rPr>
              <w:t>5. Устав муниципального бюджетного учреждения «Благоустройство».</w:t>
            </w:r>
          </w:p>
        </w:tc>
        <w:tc>
          <w:tcPr>
            <w:tcW w:w="1418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Администрация городского поселения Безенчук,</w:t>
            </w:r>
          </w:p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FF0000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МБУ «Благоустройство»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</w:tcPr>
          <w:p w:rsidR="00BD000F" w:rsidRPr="00BF3D61" w:rsidRDefault="00BD000F" w:rsidP="00BD000F">
            <w:pPr>
              <w:spacing w:after="0" w:line="240" w:lineRule="auto"/>
              <w:jc w:val="both"/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</w:pPr>
            <w:r w:rsidRPr="00BF3D61">
              <w:rPr>
                <w:rStyle w:val="affff1"/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Физическое и юридическое лицо</w:t>
            </w:r>
          </w:p>
        </w:tc>
      </w:tr>
    </w:tbl>
    <w:p w:rsidR="000334C4" w:rsidRPr="00A72DC9" w:rsidRDefault="000334C4" w:rsidP="006B27A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B34E04" w:rsidRDefault="00B34E04" w:rsidP="006B27A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6B27A7" w:rsidRPr="00F028BC" w:rsidRDefault="006B27A7" w:rsidP="006B27A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028BC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005592">
        <w:rPr>
          <w:rFonts w:ascii="Times New Roman" w:eastAsia="Calibri" w:hAnsi="Times New Roman" w:cs="Times New Roman"/>
          <w:b/>
        </w:rPr>
        <w:t>01</w:t>
      </w:r>
      <w:r w:rsidRPr="00F028BC">
        <w:rPr>
          <w:rFonts w:ascii="Times New Roman" w:eastAsia="Calibri" w:hAnsi="Times New Roman" w:cs="Times New Roman"/>
          <w:b/>
        </w:rPr>
        <w:t>.0</w:t>
      </w:r>
      <w:r w:rsidR="00005592">
        <w:rPr>
          <w:rFonts w:ascii="Times New Roman" w:eastAsia="Calibri" w:hAnsi="Times New Roman" w:cs="Times New Roman"/>
          <w:b/>
        </w:rPr>
        <w:t>6</w:t>
      </w:r>
      <w:r w:rsidRPr="00F028BC">
        <w:rPr>
          <w:rFonts w:ascii="Times New Roman" w:eastAsia="Calibri" w:hAnsi="Times New Roman" w:cs="Times New Roman"/>
          <w:b/>
        </w:rPr>
        <w:t xml:space="preserve">.2015г. № </w:t>
      </w:r>
      <w:r w:rsidR="00005592">
        <w:rPr>
          <w:rFonts w:ascii="Times New Roman" w:eastAsia="Calibri" w:hAnsi="Times New Roman" w:cs="Times New Roman"/>
          <w:b/>
        </w:rPr>
        <w:t>113</w:t>
      </w:r>
    </w:p>
    <w:p w:rsidR="006B27A7" w:rsidRPr="00620801" w:rsidRDefault="006B27A7" w:rsidP="00620801">
      <w:pPr>
        <w:spacing w:after="0" w:line="240" w:lineRule="auto"/>
        <w:jc w:val="both"/>
        <w:rPr>
          <w:rFonts w:ascii="Times New Roman" w:hAnsi="Times New Roman" w:cs="Times New Roman"/>
          <w:bCs/>
          <w:color w:val="1E1E1E"/>
        </w:rPr>
      </w:pPr>
      <w:r w:rsidRPr="00620801">
        <w:rPr>
          <w:rFonts w:ascii="Times New Roman" w:hAnsi="Times New Roman" w:cs="Times New Roman"/>
        </w:rPr>
        <w:t>«</w:t>
      </w:r>
      <w:r w:rsidR="00005592" w:rsidRPr="00620801">
        <w:rPr>
          <w:rFonts w:ascii="Times New Roman" w:hAnsi="Times New Roman" w:cs="Times New Roman"/>
        </w:rPr>
        <w:t>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Pr="00620801">
        <w:rPr>
          <w:rFonts w:ascii="Times New Roman" w:hAnsi="Times New Roman" w:cs="Times New Roman"/>
          <w:bCs/>
          <w:color w:val="1E1E1E"/>
        </w:rPr>
        <w:t>».</w:t>
      </w:r>
    </w:p>
    <w:p w:rsidR="00620801" w:rsidRPr="00620801" w:rsidRDefault="00620801" w:rsidP="0062080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801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620801">
        <w:rPr>
          <w:rFonts w:ascii="Times New Roman" w:hAnsi="Times New Roman" w:cs="Times New Roman"/>
        </w:rPr>
        <w:t xml:space="preserve"> </w:t>
      </w:r>
      <w:proofErr w:type="gramStart"/>
      <w:r w:rsidRPr="00620801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15.04.2015г. № 3,</w:t>
      </w:r>
      <w:proofErr w:type="gramEnd"/>
    </w:p>
    <w:p w:rsidR="00620801" w:rsidRPr="00590AF3" w:rsidRDefault="00620801" w:rsidP="006208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0AF3">
        <w:rPr>
          <w:rFonts w:ascii="Times New Roman" w:hAnsi="Times New Roman" w:cs="Times New Roman"/>
        </w:rPr>
        <w:t>ПОСТАНОВЛЯЮ:</w:t>
      </w:r>
    </w:p>
    <w:p w:rsidR="00620801" w:rsidRPr="00620801" w:rsidRDefault="00620801" w:rsidP="00620801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620801">
        <w:rPr>
          <w:rFonts w:ascii="Times New Roman" w:hAnsi="Times New Roman" w:cs="Times New Roman"/>
        </w:rPr>
        <w:t xml:space="preserve">Провести на территории городского поселения Безенчук муниципального района Безенчукский Самарской области публичные слушания по проекту решения о внесении изменений в Правила землепользования и застройки </w:t>
      </w:r>
      <w:proofErr w:type="gramStart"/>
      <w:r w:rsidRPr="00620801">
        <w:rPr>
          <w:rFonts w:ascii="Times New Roman" w:hAnsi="Times New Roman" w:cs="Times New Roman"/>
        </w:rPr>
        <w:t>г</w:t>
      </w:r>
      <w:proofErr w:type="gramEnd"/>
      <w:r w:rsidRPr="00620801">
        <w:rPr>
          <w:rFonts w:ascii="Times New Roman" w:hAnsi="Times New Roman" w:cs="Times New Roman"/>
        </w:rPr>
        <w:t>.п. Безенчук:</w:t>
      </w:r>
    </w:p>
    <w:p w:rsidR="00620801" w:rsidRPr="00620801" w:rsidRDefault="00620801" w:rsidP="00620801">
      <w:pPr>
        <w:pStyle w:val="af2"/>
        <w:numPr>
          <w:ilvl w:val="1"/>
          <w:numId w:val="5"/>
        </w:numPr>
        <w:tabs>
          <w:tab w:val="clear" w:pos="1064"/>
          <w:tab w:val="num" w:pos="284"/>
          <w:tab w:val="num" w:pos="922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>в части внесения изменений в таблицу 4 статьи 54, наименование видов разрешённого использования, в связи с отказом РОСРЕЕСТР о смене вида разрешённого использования;</w:t>
      </w:r>
    </w:p>
    <w:p w:rsidR="00620801" w:rsidRPr="00620801" w:rsidRDefault="00620801" w:rsidP="00620801">
      <w:pPr>
        <w:pStyle w:val="af2"/>
        <w:numPr>
          <w:ilvl w:val="1"/>
          <w:numId w:val="6"/>
        </w:numPr>
        <w:tabs>
          <w:tab w:val="num" w:pos="284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>в части изменения границ территориальных зон, с зоны застройки скверов, парков и бульваров (индекс «Р</w:t>
      </w:r>
      <w:proofErr w:type="gramStart"/>
      <w:r w:rsidRPr="00620801">
        <w:rPr>
          <w:sz w:val="22"/>
          <w:szCs w:val="22"/>
        </w:rPr>
        <w:t>1</w:t>
      </w:r>
      <w:proofErr w:type="gramEnd"/>
      <w:r w:rsidRPr="00620801">
        <w:rPr>
          <w:sz w:val="22"/>
          <w:szCs w:val="22"/>
        </w:rPr>
        <w:t xml:space="preserve">») на зону делового, общественного и коммерческого назначения (индекс «О1»), расположенному по адресу: </w:t>
      </w:r>
      <w:proofErr w:type="gramStart"/>
      <w:r w:rsidRPr="00620801">
        <w:rPr>
          <w:sz w:val="22"/>
          <w:szCs w:val="22"/>
        </w:rPr>
        <w:t>Самарская область, Безенчукский район, п.г.т. Безенчук, ул. Полевая, д.25, с целью приведения в соответствие правоустанавливающей документации с Правилами землепользования и застройки г.п.</w:t>
      </w:r>
      <w:proofErr w:type="gramEnd"/>
      <w:r w:rsidRPr="00620801">
        <w:rPr>
          <w:sz w:val="22"/>
          <w:szCs w:val="22"/>
        </w:rPr>
        <w:t xml:space="preserve"> Безенчук утвержденных Решением Собрания представителей городского поселения Безенчук от 12.12.2013 года № 4/52.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>Срок проведения публичных слушаний составляет  25 дней с 10 июня 2015 года по 4 июля 2015 года.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proofErr w:type="gramStart"/>
      <w:r w:rsidRPr="00620801">
        <w:rPr>
          <w:sz w:val="22"/>
          <w:szCs w:val="22"/>
        </w:rPr>
        <w:t>Органом, уполномоченным на организацию и проведение публичных слушаний является</w:t>
      </w:r>
      <w:proofErr w:type="gramEnd"/>
      <w:r w:rsidRPr="00620801">
        <w:rPr>
          <w:sz w:val="22"/>
          <w:szCs w:val="22"/>
        </w:rPr>
        <w:t xml:space="preserve"> Администрация городского поселения 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"Название_поселения"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>Безенчук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 xml:space="preserve"> муниципального района 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"Название_района"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>Безенчукский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 xml:space="preserve"> Самарской области.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 xml:space="preserve"> Место проведения публичных слушаний (место ведения протокола публичных слушаний) – </w:t>
      </w:r>
      <w:r w:rsidRPr="00620801">
        <w:rPr>
          <w:bCs/>
          <w:sz w:val="22"/>
          <w:szCs w:val="22"/>
        </w:rPr>
        <w:fldChar w:fldCharType="begin"/>
      </w:r>
      <w:r w:rsidRPr="00620801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Pr="00620801">
        <w:rPr>
          <w:bCs/>
          <w:sz w:val="22"/>
          <w:szCs w:val="22"/>
        </w:rPr>
        <w:fldChar w:fldCharType="separate"/>
      </w:r>
      <w:r w:rsidRPr="00620801">
        <w:rPr>
          <w:bCs/>
          <w:noProof/>
          <w:sz w:val="22"/>
          <w:szCs w:val="22"/>
        </w:rPr>
        <w:t>446250</w:t>
      </w:r>
      <w:r w:rsidRPr="00620801">
        <w:rPr>
          <w:bCs/>
          <w:sz w:val="22"/>
          <w:szCs w:val="22"/>
        </w:rPr>
        <w:fldChar w:fldCharType="end"/>
      </w:r>
      <w:r w:rsidRPr="00620801">
        <w:rPr>
          <w:bCs/>
          <w:sz w:val="22"/>
          <w:szCs w:val="22"/>
        </w:rPr>
        <w:t xml:space="preserve">, </w:t>
      </w:r>
      <w:r w:rsidRPr="00620801">
        <w:rPr>
          <w:sz w:val="22"/>
          <w:szCs w:val="22"/>
        </w:rPr>
        <w:t xml:space="preserve">Самарская область, 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"Место_ведения_протокола_публичных_слушан"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>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"Лицо_ответственное_за_ве_ведение_проток"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 xml:space="preserve"> Администрации городского поселения Безенчук, секретаря постояно действующей комиссии 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>по внесению изменений в ПЗЗ г.п. Безенчук А.О. Русину.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 xml:space="preserve"> Мероприятие по информированию жителей поселения по вопросу публичных слушаний состоится 15 июня 2015 года в 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"Время_проведения_мероприятия_по_информир"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>18.00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 xml:space="preserve"> часов по адресу: </w:t>
      </w:r>
      <w:r w:rsidRPr="00620801">
        <w:rPr>
          <w:bCs/>
          <w:sz w:val="22"/>
          <w:szCs w:val="22"/>
        </w:rPr>
        <w:fldChar w:fldCharType="begin"/>
      </w:r>
      <w:r w:rsidRPr="00620801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Pr="00620801">
        <w:rPr>
          <w:bCs/>
          <w:sz w:val="22"/>
          <w:szCs w:val="22"/>
        </w:rPr>
        <w:fldChar w:fldCharType="separate"/>
      </w:r>
      <w:r w:rsidRPr="00620801">
        <w:rPr>
          <w:bCs/>
          <w:noProof/>
          <w:sz w:val="22"/>
          <w:szCs w:val="22"/>
        </w:rPr>
        <w:t>446250</w:t>
      </w:r>
      <w:r w:rsidRPr="00620801">
        <w:rPr>
          <w:bCs/>
          <w:sz w:val="22"/>
          <w:szCs w:val="22"/>
        </w:rPr>
        <w:fldChar w:fldCharType="end"/>
      </w:r>
      <w:r w:rsidRPr="00620801">
        <w:rPr>
          <w:bCs/>
          <w:sz w:val="22"/>
          <w:szCs w:val="22"/>
        </w:rPr>
        <w:t>,</w:t>
      </w:r>
      <w:r w:rsidRPr="00620801">
        <w:rPr>
          <w:sz w:val="22"/>
          <w:szCs w:val="22"/>
        </w:rPr>
        <w:t xml:space="preserve"> Самарская область, 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"Место_проведения_мероприятия_по_информир"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>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620801" w:rsidRPr="00620801" w:rsidRDefault="00620801" w:rsidP="00620801">
      <w:pPr>
        <w:pStyle w:val="af2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r w:rsidRPr="00620801">
        <w:rPr>
          <w:sz w:val="22"/>
          <w:szCs w:val="22"/>
        </w:rPr>
        <w:t xml:space="preserve"> Прием замечаний и предложений по вопросу публичных слушаний оканчивается 23 марта 2015 года.  </w:t>
      </w:r>
    </w:p>
    <w:p w:rsidR="00620801" w:rsidRPr="00620801" w:rsidRDefault="00620801" w:rsidP="00620801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620801">
        <w:rPr>
          <w:rFonts w:ascii="Times New Roman" w:hAnsi="Times New Roman" w:cs="Times New Roman"/>
        </w:rPr>
        <w:t xml:space="preserve">9. Начальнику организационного отдела И.Н. Левину: опубликовать настоящее постановление  в газете </w:t>
      </w:r>
      <w:r w:rsidRPr="00620801">
        <w:rPr>
          <w:rFonts w:ascii="Times New Roman" w:hAnsi="Times New Roman" w:cs="Times New Roman"/>
        </w:rPr>
        <w:fldChar w:fldCharType="begin"/>
      </w:r>
      <w:r w:rsidRPr="00620801">
        <w:rPr>
          <w:rFonts w:ascii="Times New Roman" w:hAnsi="Times New Roman" w:cs="Times New Roman"/>
        </w:rPr>
        <w:instrText xml:space="preserve"> MERGEFIELD Название_газеты________________________ </w:instrText>
      </w:r>
      <w:r w:rsidRPr="00620801">
        <w:rPr>
          <w:rFonts w:ascii="Times New Roman" w:hAnsi="Times New Roman" w:cs="Times New Roman"/>
        </w:rPr>
        <w:fldChar w:fldCharType="separate"/>
      </w:r>
      <w:r w:rsidRPr="00620801">
        <w:rPr>
          <w:rFonts w:ascii="Times New Roman" w:hAnsi="Times New Roman" w:cs="Times New Roman"/>
          <w:noProof/>
        </w:rPr>
        <w:t>"</w:t>
      </w:r>
      <w:r w:rsidRPr="00620801">
        <w:rPr>
          <w:rFonts w:ascii="Times New Roman" w:hAnsi="Times New Roman" w:cs="Times New Roman"/>
        </w:rPr>
        <w:t xml:space="preserve"> Вестник городского поселения Безенчук</w:t>
      </w:r>
      <w:r w:rsidRPr="00620801">
        <w:rPr>
          <w:rFonts w:ascii="Times New Roman" w:hAnsi="Times New Roman" w:cs="Times New Roman"/>
          <w:noProof/>
        </w:rPr>
        <w:t xml:space="preserve"> "</w:t>
      </w:r>
      <w:r w:rsidRPr="00620801">
        <w:rPr>
          <w:rFonts w:ascii="Times New Roman" w:hAnsi="Times New Roman" w:cs="Times New Roman"/>
        </w:rPr>
        <w:fldChar w:fldCharType="end"/>
      </w:r>
      <w:r w:rsidRPr="00620801">
        <w:rPr>
          <w:rFonts w:ascii="Times New Roman" w:hAnsi="Times New Roman" w:cs="Times New Roman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620801" w:rsidRPr="00620801" w:rsidRDefault="00620801" w:rsidP="00620801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620801">
        <w:rPr>
          <w:rFonts w:ascii="Times New Roman" w:hAnsi="Times New Roman" w:cs="Times New Roman"/>
        </w:rPr>
        <w:t>10. Настоящее постановление вступает в силу по истечении 10 (десяти) дней со дня его официального опубликования.</w:t>
      </w:r>
    </w:p>
    <w:p w:rsidR="00620801" w:rsidRPr="00620801" w:rsidRDefault="00620801" w:rsidP="00620801">
      <w:pPr>
        <w:pStyle w:val="af2"/>
        <w:ind w:left="0"/>
        <w:jc w:val="both"/>
        <w:rPr>
          <w:bCs/>
          <w:spacing w:val="-1"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620801">
        <w:rPr>
          <w:sz w:val="22"/>
          <w:szCs w:val="22"/>
        </w:rPr>
        <w:t xml:space="preserve">11. </w:t>
      </w:r>
      <w:proofErr w:type="gramStart"/>
      <w:r w:rsidRPr="00620801">
        <w:rPr>
          <w:sz w:val="22"/>
          <w:szCs w:val="22"/>
        </w:rPr>
        <w:t>Контроль за</w:t>
      </w:r>
      <w:proofErr w:type="gramEnd"/>
      <w:r w:rsidRPr="00620801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620801" w:rsidRPr="00620801" w:rsidRDefault="00620801" w:rsidP="00620801">
      <w:pPr>
        <w:pStyle w:val="af2"/>
        <w:tabs>
          <w:tab w:val="left" w:pos="1200"/>
        </w:tabs>
        <w:ind w:left="0"/>
        <w:jc w:val="both"/>
        <w:rPr>
          <w:sz w:val="22"/>
          <w:szCs w:val="22"/>
        </w:rPr>
      </w:pPr>
      <w:r w:rsidRPr="00620801">
        <w:rPr>
          <w:sz w:val="22"/>
          <w:szCs w:val="22"/>
        </w:rPr>
        <w:t xml:space="preserve">И.о. Главы городского поселения </w:t>
      </w:r>
      <w:r w:rsidRPr="00620801">
        <w:rPr>
          <w:sz w:val="22"/>
          <w:szCs w:val="22"/>
        </w:rPr>
        <w:fldChar w:fldCharType="begin"/>
      </w:r>
      <w:r w:rsidRPr="00620801">
        <w:rPr>
          <w:sz w:val="22"/>
          <w:szCs w:val="22"/>
        </w:rPr>
        <w:instrText xml:space="preserve"> MERGEFIELD "Название_поселения" </w:instrText>
      </w:r>
      <w:r w:rsidRPr="00620801">
        <w:rPr>
          <w:sz w:val="22"/>
          <w:szCs w:val="22"/>
        </w:rPr>
        <w:fldChar w:fldCharType="separate"/>
      </w:r>
      <w:r w:rsidRPr="00620801">
        <w:rPr>
          <w:noProof/>
          <w:sz w:val="22"/>
          <w:szCs w:val="22"/>
        </w:rPr>
        <w:t>Безенчук</w:t>
      </w:r>
      <w:r w:rsidRPr="00620801">
        <w:rPr>
          <w:sz w:val="22"/>
          <w:szCs w:val="22"/>
        </w:rPr>
        <w:fldChar w:fldCharType="end"/>
      </w:r>
      <w:r w:rsidRPr="00620801">
        <w:rPr>
          <w:sz w:val="22"/>
          <w:szCs w:val="22"/>
        </w:rPr>
        <w:t xml:space="preserve">                                  С.А. </w:t>
      </w:r>
      <w:proofErr w:type="gramStart"/>
      <w:r w:rsidRPr="00620801">
        <w:rPr>
          <w:sz w:val="22"/>
          <w:szCs w:val="22"/>
        </w:rPr>
        <w:t>Рыжих</w:t>
      </w:r>
      <w:proofErr w:type="gramEnd"/>
      <w:r w:rsidRPr="00620801">
        <w:rPr>
          <w:sz w:val="22"/>
          <w:szCs w:val="22"/>
        </w:rPr>
        <w:t xml:space="preserve">    </w:t>
      </w:r>
    </w:p>
    <w:p w:rsidR="00487042" w:rsidRDefault="00487042" w:rsidP="0062080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F041A1" w:rsidRPr="00C31FC1" w:rsidRDefault="00F041A1" w:rsidP="00F041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EDC">
        <w:rPr>
          <w:rFonts w:ascii="Times New Roman" w:hAnsi="Times New Roman" w:cs="Times New Roman"/>
          <w:b/>
        </w:rPr>
        <w:t xml:space="preserve">Решение </w:t>
      </w:r>
      <w:r w:rsidRPr="009C37A4">
        <w:rPr>
          <w:rFonts w:ascii="Times New Roman" w:hAnsi="Times New Roman" w:cs="Times New Roman"/>
          <w:b/>
        </w:rPr>
        <w:t xml:space="preserve">Собрания представителей городского поселения Безенчук муниципального района Безенчукский </w:t>
      </w:r>
      <w:r w:rsidRPr="004147D0">
        <w:rPr>
          <w:rFonts w:ascii="Times New Roman" w:hAnsi="Times New Roman" w:cs="Times New Roman"/>
          <w:b/>
        </w:rPr>
        <w:t xml:space="preserve">Самарской области от </w:t>
      </w:r>
      <w:r>
        <w:rPr>
          <w:rFonts w:ascii="Times New Roman" w:hAnsi="Times New Roman" w:cs="Times New Roman"/>
          <w:b/>
        </w:rPr>
        <w:t>27</w:t>
      </w:r>
      <w:r w:rsidRPr="00C31FC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04</w:t>
      </w:r>
      <w:r w:rsidRPr="00C31FC1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5</w:t>
      </w:r>
      <w:r w:rsidRPr="00C31FC1">
        <w:rPr>
          <w:rFonts w:ascii="Times New Roman" w:hAnsi="Times New Roman" w:cs="Times New Roman"/>
          <w:b/>
        </w:rPr>
        <w:t>г. №</w:t>
      </w:r>
      <w:r>
        <w:rPr>
          <w:rFonts w:ascii="Times New Roman" w:hAnsi="Times New Roman" w:cs="Times New Roman"/>
          <w:b/>
        </w:rPr>
        <w:t>1</w:t>
      </w:r>
      <w:r w:rsidRPr="00C31FC1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73</w:t>
      </w:r>
    </w:p>
    <w:p w:rsidR="00FF76D9" w:rsidRPr="00FF76D9" w:rsidRDefault="00FF76D9" w:rsidP="00FF76D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F76D9">
        <w:rPr>
          <w:rFonts w:ascii="Times New Roman" w:hAnsi="Times New Roman" w:cs="Times New Roman"/>
          <w:bCs/>
        </w:rPr>
        <w:t xml:space="preserve">«О </w:t>
      </w:r>
      <w:r w:rsidRPr="00FF76D9">
        <w:rPr>
          <w:rFonts w:ascii="Times New Roman" w:hAnsi="Times New Roman" w:cs="Times New Roman"/>
        </w:rPr>
        <w:t xml:space="preserve">предварительном одобрении проекта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</w:t>
      </w:r>
      <w:r w:rsidRPr="00FF76D9">
        <w:rPr>
          <w:rFonts w:ascii="Times New Roman" w:hAnsi="Times New Roman" w:cs="Times New Roman"/>
          <w:bCs/>
        </w:rPr>
        <w:t xml:space="preserve">поселения Безенчук муниципального района </w:t>
      </w:r>
      <w:r w:rsidRPr="00FF76D9">
        <w:rPr>
          <w:rFonts w:ascii="Times New Roman" w:hAnsi="Times New Roman" w:cs="Times New Roman"/>
          <w:bCs/>
        </w:rPr>
        <w:fldChar w:fldCharType="begin"/>
      </w:r>
      <w:r w:rsidRPr="00FF76D9">
        <w:rPr>
          <w:rFonts w:ascii="Times New Roman" w:hAnsi="Times New Roman" w:cs="Times New Roman"/>
          <w:bCs/>
        </w:rPr>
        <w:instrText xml:space="preserve"> MERGEFIELD "район" </w:instrText>
      </w:r>
      <w:r w:rsidRPr="00FF76D9">
        <w:rPr>
          <w:rFonts w:ascii="Times New Roman" w:hAnsi="Times New Roman" w:cs="Times New Roman"/>
          <w:bCs/>
        </w:rPr>
        <w:fldChar w:fldCharType="separate"/>
      </w:r>
      <w:r w:rsidRPr="00FF76D9">
        <w:rPr>
          <w:rFonts w:ascii="Times New Roman" w:hAnsi="Times New Roman" w:cs="Times New Roman"/>
          <w:bCs/>
          <w:noProof/>
        </w:rPr>
        <w:t>Безенчукский</w:t>
      </w:r>
      <w:r w:rsidRPr="00FF76D9">
        <w:rPr>
          <w:rFonts w:ascii="Times New Roman" w:hAnsi="Times New Roman" w:cs="Times New Roman"/>
          <w:bCs/>
        </w:rPr>
        <w:fldChar w:fldCharType="end"/>
      </w:r>
      <w:r w:rsidRPr="00FF76D9">
        <w:rPr>
          <w:rFonts w:ascii="Times New Roman" w:hAnsi="Times New Roman" w:cs="Times New Roman"/>
          <w:bCs/>
        </w:rPr>
        <w:t xml:space="preserve"> Самарской области и вынесении проекта на публичные слушания»</w:t>
      </w:r>
    </w:p>
    <w:p w:rsidR="00FF76D9" w:rsidRPr="00FF76D9" w:rsidRDefault="00FF76D9" w:rsidP="00FF76D9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F76D9" w:rsidRPr="00FF76D9" w:rsidRDefault="00FF76D9" w:rsidP="00FF76D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FF76D9">
        <w:rPr>
          <w:rFonts w:ascii="Times New Roman" w:hAnsi="Times New Roman" w:cs="Times New Roman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в Российской Федерации», Закона Самарской области от 11.06.2014 года № 66-ГД «О порядке формирования органов местного самоуправления муниципальных районов и поселений Самарской области» Собрание представителей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второго созыва</w:t>
      </w:r>
      <w:proofErr w:type="gramEnd"/>
    </w:p>
    <w:p w:rsidR="00FF76D9" w:rsidRPr="00FF76D9" w:rsidRDefault="00FF76D9" w:rsidP="00FF76D9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>РЕШИЛО: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Предварительно одобрить проект решения Собрания представителей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«О принятии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области» (приложение № 1 к настоящему решению) и проект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(приложение № 2 к настоящему решению).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FF76D9">
        <w:rPr>
          <w:rFonts w:ascii="Times New Roman" w:hAnsi="Times New Roman" w:cs="Times New Roman"/>
        </w:rPr>
        <w:t xml:space="preserve">В целях обсуждения проекта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провести на территории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  <w:bCs/>
        </w:rPr>
        <w:t xml:space="preserve"> </w:t>
      </w:r>
      <w:r w:rsidRPr="00FF76D9">
        <w:rPr>
          <w:rFonts w:ascii="Times New Roman" w:hAnsi="Times New Roman" w:cs="Times New Roman"/>
        </w:rPr>
        <w:t xml:space="preserve">Самарской области публичные слушания в соответствии с Порядком организации и проведения публичных слушаний в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"статус_поселения_в_предложном_падеже"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городском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поселении Безенчук 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области, утвержденным решением Собрания представителей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</w:t>
      </w:r>
      <w:r w:rsidRPr="00FF76D9">
        <w:rPr>
          <w:rFonts w:ascii="Times New Roman" w:hAnsi="Times New Roman" w:cs="Times New Roman"/>
          <w:color w:val="000000"/>
        </w:rPr>
        <w:t>от 19.02.2010  № 209</w:t>
      </w:r>
      <w:proofErr w:type="gramEnd"/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Срок проведения публичных слушаний составляет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"колво_дней_ПС"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20 (двадцать)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дней с 07.06.2015 года по 26.06.2015 года включительно.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FF76D9">
        <w:rPr>
          <w:rFonts w:ascii="Times New Roman" w:hAnsi="Times New Roman" w:cs="Times New Roman"/>
        </w:rPr>
        <w:t xml:space="preserve">Обсуждение проекта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области, а также учет представленных жителями поселения и иными заинтересованными лицами замечаний и предложений по проекту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осуществляется в соответствии с Порядком организации и проведения публичных слушаний в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"статус_поселения_в_предложном_падеже"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городском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поселении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области, утвержденным решением Собрания представителей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</w:t>
      </w:r>
      <w:proofErr w:type="gramEnd"/>
      <w:r w:rsidRPr="00FF76D9">
        <w:rPr>
          <w:rFonts w:ascii="Times New Roman" w:hAnsi="Times New Roman" w:cs="Times New Roman"/>
        </w:rPr>
        <w:t xml:space="preserve">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от </w:t>
      </w:r>
      <w:r w:rsidRPr="00FF76D9">
        <w:rPr>
          <w:rFonts w:ascii="Times New Roman" w:hAnsi="Times New Roman" w:cs="Times New Roman"/>
          <w:color w:val="000000"/>
        </w:rPr>
        <w:t xml:space="preserve"> 19.02.2010  № 209.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области.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– 446250, Самарская область, Безенчукский район, поселок городского типа Безенчук, ул. Нефтяников, д.12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Мероприятие по информированию жителей поселения по вопросу обсуждения проекта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состоится 10.06. 2015 года в 18.00 часов по адресу: 446250, Самарская область, Безенчукский район, поселок городского типа Безенчук, ул. Нефтяников, д.12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num" w:pos="0"/>
          <w:tab w:val="num" w:pos="709"/>
          <w:tab w:val="left" w:pos="1200"/>
          <w:tab w:val="num" w:pos="173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 вопросу публичных слушаний, специалиста 1 категории аппарата Собрания представителей городского поселения Безенчук  Дубовицкую Светлану Ивановну.</w:t>
      </w:r>
    </w:p>
    <w:p w:rsidR="00FF76D9" w:rsidRPr="00FF76D9" w:rsidRDefault="00FF76D9" w:rsidP="00FF76D9">
      <w:pPr>
        <w:numPr>
          <w:ilvl w:val="0"/>
          <w:numId w:val="41"/>
        </w:numPr>
        <w:tabs>
          <w:tab w:val="clear" w:pos="1162"/>
          <w:tab w:val="left" w:pos="0"/>
          <w:tab w:val="num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FF76D9" w:rsidRPr="00FF76D9" w:rsidRDefault="00FF76D9" w:rsidP="00FF76D9">
      <w:pPr>
        <w:widowControl w:val="0"/>
        <w:numPr>
          <w:ilvl w:val="0"/>
          <w:numId w:val="41"/>
        </w:numPr>
        <w:tabs>
          <w:tab w:val="clear" w:pos="1162"/>
          <w:tab w:val="left" w:pos="-142"/>
          <w:tab w:val="num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>Прием замечаний и предложений по вопросу публичных слушаний оканчивается 23.06.2015 года.</w:t>
      </w:r>
    </w:p>
    <w:p w:rsidR="00FF76D9" w:rsidRPr="00FF76D9" w:rsidRDefault="00FF76D9" w:rsidP="00FF76D9">
      <w:pPr>
        <w:pStyle w:val="22"/>
        <w:tabs>
          <w:tab w:val="left" w:pos="142"/>
          <w:tab w:val="num" w:pos="709"/>
        </w:tabs>
        <w:ind w:firstLine="426"/>
        <w:rPr>
          <w:i w:val="0"/>
          <w:szCs w:val="22"/>
          <w:lang w:val="ru-RU"/>
        </w:rPr>
      </w:pPr>
      <w:r w:rsidRPr="00FF76D9">
        <w:rPr>
          <w:i w:val="0"/>
          <w:szCs w:val="22"/>
          <w:lang w:val="ru-RU"/>
        </w:rPr>
        <w:t>11.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FF76D9" w:rsidRPr="00FF76D9" w:rsidRDefault="00FF76D9" w:rsidP="00FF76D9">
      <w:pPr>
        <w:widowControl w:val="0"/>
        <w:tabs>
          <w:tab w:val="left" w:pos="-142"/>
          <w:tab w:val="num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12. </w:t>
      </w:r>
      <w:proofErr w:type="gramStart"/>
      <w:r w:rsidRPr="00FF76D9">
        <w:rPr>
          <w:rFonts w:ascii="Times New Roman" w:hAnsi="Times New Roman" w:cs="Times New Roman"/>
        </w:rPr>
        <w:t xml:space="preserve">Опубликовать настоящее решение, проект решения Собрания представителей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«О принятии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области» (приложение № 1 к настоящему решению), а также проект Устава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городского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FF76D9">
        <w:rPr>
          <w:rFonts w:ascii="Times New Roman" w:hAnsi="Times New Roman" w:cs="Times New Roman"/>
        </w:rPr>
        <w:fldChar w:fldCharType="begin"/>
      </w:r>
      <w:r w:rsidRPr="00FF76D9">
        <w:rPr>
          <w:rFonts w:ascii="Times New Roman" w:hAnsi="Times New Roman" w:cs="Times New Roman"/>
        </w:rPr>
        <w:instrText xml:space="preserve"> MERGEFIELD "район" </w:instrText>
      </w:r>
      <w:r w:rsidRPr="00FF76D9">
        <w:rPr>
          <w:rFonts w:ascii="Times New Roman" w:hAnsi="Times New Roman" w:cs="Times New Roman"/>
        </w:rPr>
        <w:fldChar w:fldCharType="separate"/>
      </w:r>
      <w:r w:rsidRPr="00FF76D9">
        <w:rPr>
          <w:rFonts w:ascii="Times New Roman" w:hAnsi="Times New Roman" w:cs="Times New Roman"/>
          <w:noProof/>
        </w:rPr>
        <w:t>Безенчукский</w:t>
      </w:r>
      <w:r w:rsidRPr="00FF76D9">
        <w:rPr>
          <w:rFonts w:ascii="Times New Roman" w:hAnsi="Times New Roman" w:cs="Times New Roman"/>
        </w:rPr>
        <w:fldChar w:fldCharType="end"/>
      </w:r>
      <w:r w:rsidRPr="00FF76D9">
        <w:rPr>
          <w:rFonts w:ascii="Times New Roman" w:hAnsi="Times New Roman" w:cs="Times New Roman"/>
        </w:rPr>
        <w:t xml:space="preserve"> Самарской области (приложение № 2 к настоящему решению) в газете «Сельский труженик».</w:t>
      </w:r>
      <w:proofErr w:type="gramEnd"/>
    </w:p>
    <w:p w:rsidR="00FF76D9" w:rsidRPr="00FF76D9" w:rsidRDefault="00FF76D9" w:rsidP="00FF76D9">
      <w:pPr>
        <w:widowControl w:val="0"/>
        <w:tabs>
          <w:tab w:val="left" w:pos="-142"/>
          <w:tab w:val="num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>13. Настоящее решение вступает в силу на следующий день после его официального опубликования (обнародования).</w:t>
      </w:r>
    </w:p>
    <w:p w:rsidR="00FF76D9" w:rsidRPr="00FF76D9" w:rsidRDefault="00FF76D9" w:rsidP="00FF76D9">
      <w:pPr>
        <w:widowControl w:val="0"/>
        <w:tabs>
          <w:tab w:val="left" w:pos="-142"/>
          <w:tab w:val="num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F76D9">
        <w:rPr>
          <w:rFonts w:ascii="Times New Roman" w:hAnsi="Times New Roman" w:cs="Times New Roman"/>
        </w:rPr>
        <w:t xml:space="preserve">14. </w:t>
      </w:r>
      <w:proofErr w:type="gramStart"/>
      <w:r w:rsidRPr="00FF76D9">
        <w:rPr>
          <w:rFonts w:ascii="Times New Roman" w:hAnsi="Times New Roman" w:cs="Times New Roman"/>
        </w:rPr>
        <w:t>Разместить</w:t>
      </w:r>
      <w:proofErr w:type="gramEnd"/>
      <w:r w:rsidRPr="00FF76D9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</w:p>
    <w:p w:rsidR="00FF76D9" w:rsidRPr="00FF76D9" w:rsidRDefault="00FF76D9" w:rsidP="00FF76D9">
      <w:pPr>
        <w:pStyle w:val="22"/>
        <w:tabs>
          <w:tab w:val="left" w:pos="142"/>
          <w:tab w:val="num" w:pos="709"/>
        </w:tabs>
        <w:ind w:firstLine="426"/>
        <w:rPr>
          <w:i w:val="0"/>
          <w:szCs w:val="22"/>
          <w:lang w:val="ru-RU"/>
        </w:rPr>
      </w:pPr>
      <w:r w:rsidRPr="00FF76D9">
        <w:rPr>
          <w:i w:val="0"/>
          <w:szCs w:val="22"/>
          <w:lang w:val="ru-RU"/>
        </w:rPr>
        <w:t xml:space="preserve">15. </w:t>
      </w:r>
      <w:proofErr w:type="gramStart"/>
      <w:r w:rsidRPr="00FF76D9">
        <w:rPr>
          <w:i w:val="0"/>
          <w:szCs w:val="22"/>
          <w:lang w:val="ru-RU"/>
        </w:rPr>
        <w:t>Контроль за</w:t>
      </w:r>
      <w:proofErr w:type="gramEnd"/>
      <w:r w:rsidRPr="00FF76D9">
        <w:rPr>
          <w:i w:val="0"/>
          <w:szCs w:val="22"/>
          <w:lang w:val="ru-RU"/>
        </w:rPr>
        <w:t xml:space="preserve"> исполнением Решения возложить на Председателя Собрания представителей городского поселения Безенчук   В.А. Никифорова.</w:t>
      </w:r>
    </w:p>
    <w:p w:rsidR="00F041A1" w:rsidRPr="002F1294" w:rsidRDefault="00F041A1" w:rsidP="00FF76D9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F1294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F041A1" w:rsidRPr="00D21EDC" w:rsidRDefault="00F041A1" w:rsidP="00F041A1">
      <w:pPr>
        <w:pStyle w:val="ConsPlusTitle"/>
        <w:tabs>
          <w:tab w:val="left" w:pos="284"/>
        </w:tabs>
        <w:jc w:val="both"/>
        <w:rPr>
          <w:b w:val="0"/>
          <w:sz w:val="22"/>
          <w:szCs w:val="22"/>
        </w:rPr>
      </w:pPr>
      <w:r w:rsidRPr="00D21EDC">
        <w:rPr>
          <w:b w:val="0"/>
          <w:sz w:val="22"/>
          <w:szCs w:val="22"/>
        </w:rPr>
        <w:t>Председатель Собрания представителей  городского поселения Безенчук             В.А. Никифоров</w:t>
      </w:r>
    </w:p>
    <w:p w:rsidR="006B27A7" w:rsidRPr="00566175" w:rsidRDefault="006B27A7" w:rsidP="0056617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B34E04" w:rsidRDefault="00B34E04" w:rsidP="00566175">
      <w:pPr>
        <w:pStyle w:val="ad"/>
        <w:jc w:val="right"/>
        <w:rPr>
          <w:sz w:val="20"/>
          <w:szCs w:val="20"/>
        </w:rPr>
      </w:pPr>
    </w:p>
    <w:p w:rsidR="00B34E04" w:rsidRDefault="00B34E04" w:rsidP="00566175">
      <w:pPr>
        <w:pStyle w:val="ad"/>
        <w:jc w:val="right"/>
        <w:rPr>
          <w:sz w:val="20"/>
          <w:szCs w:val="20"/>
        </w:rPr>
      </w:pPr>
    </w:p>
    <w:p w:rsidR="00B34E04" w:rsidRDefault="00B34E04" w:rsidP="00566175">
      <w:pPr>
        <w:pStyle w:val="ad"/>
        <w:jc w:val="right"/>
        <w:rPr>
          <w:sz w:val="20"/>
          <w:szCs w:val="20"/>
        </w:rPr>
      </w:pPr>
    </w:p>
    <w:p w:rsidR="00566175" w:rsidRPr="00566175" w:rsidRDefault="00566175" w:rsidP="00566175">
      <w:pPr>
        <w:pStyle w:val="ad"/>
        <w:jc w:val="right"/>
        <w:rPr>
          <w:sz w:val="20"/>
          <w:szCs w:val="20"/>
        </w:rPr>
      </w:pPr>
      <w:r w:rsidRPr="00566175">
        <w:rPr>
          <w:sz w:val="20"/>
          <w:szCs w:val="20"/>
        </w:rPr>
        <w:lastRenderedPageBreak/>
        <w:t>Приложение № 1</w:t>
      </w:r>
    </w:p>
    <w:p w:rsidR="00566175" w:rsidRPr="00566175" w:rsidRDefault="00566175" w:rsidP="00566175">
      <w:pPr>
        <w:pStyle w:val="ad"/>
        <w:jc w:val="right"/>
        <w:rPr>
          <w:sz w:val="20"/>
          <w:szCs w:val="20"/>
        </w:rPr>
      </w:pPr>
      <w:r w:rsidRPr="00566175">
        <w:rPr>
          <w:sz w:val="20"/>
          <w:szCs w:val="20"/>
        </w:rPr>
        <w:t>к решению Собрания представителей</w:t>
      </w:r>
    </w:p>
    <w:p w:rsidR="00566175" w:rsidRPr="00566175" w:rsidRDefault="00566175" w:rsidP="00566175">
      <w:pPr>
        <w:pStyle w:val="ad"/>
        <w:jc w:val="right"/>
        <w:rPr>
          <w:sz w:val="20"/>
          <w:szCs w:val="20"/>
        </w:rPr>
      </w:pPr>
      <w:r w:rsidRPr="00566175">
        <w:rPr>
          <w:sz w:val="20"/>
          <w:szCs w:val="20"/>
        </w:rPr>
        <w:fldChar w:fldCharType="begin"/>
      </w:r>
      <w:r w:rsidRPr="00566175">
        <w:rPr>
          <w:sz w:val="20"/>
          <w:szCs w:val="20"/>
        </w:rPr>
        <w:instrText xml:space="preserve"> MERGEFIELD "статус_поселения_в_родительном_падеже" </w:instrText>
      </w:r>
      <w:r w:rsidRPr="00566175">
        <w:rPr>
          <w:sz w:val="20"/>
          <w:szCs w:val="20"/>
        </w:rPr>
        <w:fldChar w:fldCharType="separate"/>
      </w:r>
      <w:r w:rsidRPr="00566175">
        <w:rPr>
          <w:noProof/>
          <w:sz w:val="20"/>
          <w:szCs w:val="20"/>
        </w:rPr>
        <w:t>городского</w:t>
      </w:r>
      <w:r w:rsidRPr="00566175">
        <w:rPr>
          <w:sz w:val="20"/>
          <w:szCs w:val="20"/>
        </w:rPr>
        <w:fldChar w:fldCharType="end"/>
      </w:r>
      <w:r w:rsidRPr="00566175">
        <w:rPr>
          <w:sz w:val="20"/>
          <w:szCs w:val="20"/>
        </w:rPr>
        <w:t xml:space="preserve"> поселения </w:t>
      </w:r>
      <w:r w:rsidRPr="00566175">
        <w:rPr>
          <w:sz w:val="20"/>
          <w:szCs w:val="20"/>
        </w:rPr>
        <w:fldChar w:fldCharType="begin"/>
      </w:r>
      <w:r w:rsidRPr="00566175">
        <w:rPr>
          <w:sz w:val="20"/>
          <w:szCs w:val="20"/>
        </w:rPr>
        <w:instrText xml:space="preserve"> MERGEFIELD поселение </w:instrText>
      </w:r>
      <w:r w:rsidRPr="00566175">
        <w:rPr>
          <w:sz w:val="20"/>
          <w:szCs w:val="20"/>
        </w:rPr>
        <w:fldChar w:fldCharType="separate"/>
      </w:r>
      <w:r w:rsidRPr="00566175">
        <w:rPr>
          <w:noProof/>
          <w:sz w:val="20"/>
          <w:szCs w:val="20"/>
        </w:rPr>
        <w:t>Безенчук</w:t>
      </w:r>
      <w:r w:rsidRPr="00566175">
        <w:rPr>
          <w:sz w:val="20"/>
          <w:szCs w:val="20"/>
        </w:rPr>
        <w:fldChar w:fldCharType="end"/>
      </w:r>
    </w:p>
    <w:p w:rsidR="00566175" w:rsidRPr="00566175" w:rsidRDefault="00566175" w:rsidP="00566175">
      <w:pPr>
        <w:pStyle w:val="ad"/>
        <w:jc w:val="right"/>
        <w:rPr>
          <w:sz w:val="20"/>
          <w:szCs w:val="20"/>
        </w:rPr>
      </w:pPr>
      <w:r w:rsidRPr="00566175">
        <w:rPr>
          <w:sz w:val="20"/>
          <w:szCs w:val="20"/>
        </w:rPr>
        <w:t xml:space="preserve">муниципального района </w:t>
      </w:r>
      <w:r w:rsidRPr="00566175">
        <w:rPr>
          <w:sz w:val="20"/>
          <w:szCs w:val="20"/>
        </w:rPr>
        <w:fldChar w:fldCharType="begin"/>
      </w:r>
      <w:r w:rsidRPr="00566175">
        <w:rPr>
          <w:sz w:val="20"/>
          <w:szCs w:val="20"/>
        </w:rPr>
        <w:instrText xml:space="preserve"> MERGEFIELD район </w:instrText>
      </w:r>
      <w:r w:rsidRPr="00566175">
        <w:rPr>
          <w:sz w:val="20"/>
          <w:szCs w:val="20"/>
        </w:rPr>
        <w:fldChar w:fldCharType="separate"/>
      </w:r>
      <w:r w:rsidRPr="00566175">
        <w:rPr>
          <w:noProof/>
          <w:sz w:val="20"/>
          <w:szCs w:val="20"/>
        </w:rPr>
        <w:t>Безенчукский</w:t>
      </w:r>
      <w:r w:rsidRPr="00566175">
        <w:rPr>
          <w:sz w:val="20"/>
          <w:szCs w:val="20"/>
        </w:rPr>
        <w:fldChar w:fldCharType="end"/>
      </w:r>
    </w:p>
    <w:p w:rsidR="00566175" w:rsidRPr="00566175" w:rsidRDefault="00566175" w:rsidP="00566175">
      <w:pPr>
        <w:pStyle w:val="ad"/>
        <w:jc w:val="right"/>
        <w:rPr>
          <w:sz w:val="20"/>
          <w:szCs w:val="20"/>
        </w:rPr>
      </w:pPr>
      <w:r w:rsidRPr="00566175">
        <w:rPr>
          <w:sz w:val="20"/>
          <w:szCs w:val="20"/>
        </w:rPr>
        <w:t xml:space="preserve">Самарской области </w:t>
      </w:r>
    </w:p>
    <w:p w:rsidR="00566175" w:rsidRPr="00566175" w:rsidRDefault="00566175" w:rsidP="00566175">
      <w:pPr>
        <w:pStyle w:val="ad"/>
        <w:jc w:val="right"/>
        <w:rPr>
          <w:sz w:val="20"/>
          <w:szCs w:val="20"/>
        </w:rPr>
      </w:pPr>
      <w:r w:rsidRPr="00566175">
        <w:rPr>
          <w:sz w:val="20"/>
          <w:szCs w:val="20"/>
        </w:rPr>
        <w:t>от 21.05.2015 года № 1/73</w:t>
      </w:r>
    </w:p>
    <w:p w:rsidR="00566175" w:rsidRPr="00566175" w:rsidRDefault="00566175" w:rsidP="005661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66175" w:rsidRPr="00566175" w:rsidRDefault="00566175" w:rsidP="0056617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66175">
        <w:rPr>
          <w:rFonts w:ascii="Times New Roman" w:hAnsi="Times New Roman" w:cs="Times New Roman"/>
          <w:b/>
          <w:bCs/>
        </w:rPr>
        <w:t>РЕШЕНИЕ (ПРОЕКТ)</w:t>
      </w:r>
    </w:p>
    <w:p w:rsidR="00566175" w:rsidRPr="00566175" w:rsidRDefault="00566175" w:rsidP="005661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66175">
        <w:rPr>
          <w:rFonts w:ascii="Times New Roman" w:hAnsi="Times New Roman" w:cs="Times New Roman"/>
        </w:rPr>
        <w:t>«___ »  __________   2015 г.</w:t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566175">
        <w:rPr>
          <w:rFonts w:ascii="Times New Roman" w:hAnsi="Times New Roman" w:cs="Times New Roman"/>
        </w:rPr>
        <w:t xml:space="preserve">   № ____</w:t>
      </w:r>
    </w:p>
    <w:p w:rsidR="00566175" w:rsidRDefault="00566175" w:rsidP="005661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66175" w:rsidRPr="00566175" w:rsidRDefault="00566175" w:rsidP="005661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66175">
        <w:rPr>
          <w:rFonts w:ascii="Times New Roman" w:hAnsi="Times New Roman" w:cs="Times New Roman"/>
          <w:b/>
          <w:bCs/>
        </w:rPr>
        <w:t xml:space="preserve">О принятии Устава </w:t>
      </w:r>
      <w:r w:rsidRPr="00566175">
        <w:rPr>
          <w:rFonts w:ascii="Times New Roman" w:hAnsi="Times New Roman" w:cs="Times New Roman"/>
          <w:b/>
          <w:bCs/>
        </w:rPr>
        <w:fldChar w:fldCharType="begin"/>
      </w:r>
      <w:r w:rsidRPr="00566175">
        <w:rPr>
          <w:rFonts w:ascii="Times New Roman" w:hAnsi="Times New Roman" w:cs="Times New Roman"/>
          <w:b/>
          <w:bCs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  <w:b/>
          <w:bCs/>
        </w:rPr>
        <w:fldChar w:fldCharType="separate"/>
      </w:r>
      <w:r w:rsidRPr="00566175">
        <w:rPr>
          <w:rFonts w:ascii="Times New Roman" w:hAnsi="Times New Roman" w:cs="Times New Roman"/>
          <w:b/>
          <w:bCs/>
          <w:noProof/>
        </w:rPr>
        <w:t>городского</w:t>
      </w:r>
      <w:r w:rsidRPr="00566175">
        <w:rPr>
          <w:rFonts w:ascii="Times New Roman" w:hAnsi="Times New Roman" w:cs="Times New Roman"/>
          <w:b/>
          <w:bCs/>
        </w:rPr>
        <w:fldChar w:fldCharType="end"/>
      </w:r>
      <w:r w:rsidRPr="00566175">
        <w:rPr>
          <w:rFonts w:ascii="Times New Roman" w:hAnsi="Times New Roman" w:cs="Times New Roman"/>
          <w:b/>
          <w:bCs/>
        </w:rPr>
        <w:t xml:space="preserve"> поселения </w:t>
      </w:r>
      <w:r w:rsidRPr="00566175">
        <w:rPr>
          <w:rFonts w:ascii="Times New Roman" w:hAnsi="Times New Roman" w:cs="Times New Roman"/>
          <w:b/>
          <w:bCs/>
        </w:rPr>
        <w:fldChar w:fldCharType="begin"/>
      </w:r>
      <w:r w:rsidRPr="00566175">
        <w:rPr>
          <w:rFonts w:ascii="Times New Roman" w:hAnsi="Times New Roman" w:cs="Times New Roman"/>
          <w:b/>
          <w:bCs/>
        </w:rPr>
        <w:instrText xml:space="preserve"> MERGEFIELD "поселение" </w:instrText>
      </w:r>
      <w:r w:rsidRPr="00566175">
        <w:rPr>
          <w:rFonts w:ascii="Times New Roman" w:hAnsi="Times New Roman" w:cs="Times New Roman"/>
          <w:b/>
          <w:bCs/>
        </w:rPr>
        <w:fldChar w:fldCharType="separate"/>
      </w:r>
      <w:r w:rsidRPr="00566175">
        <w:rPr>
          <w:rFonts w:ascii="Times New Roman" w:hAnsi="Times New Roman" w:cs="Times New Roman"/>
          <w:b/>
          <w:bCs/>
          <w:noProof/>
        </w:rPr>
        <w:t>Безенчук</w:t>
      </w:r>
      <w:r w:rsidRPr="00566175">
        <w:rPr>
          <w:rFonts w:ascii="Times New Roman" w:hAnsi="Times New Roman" w:cs="Times New Roman"/>
          <w:b/>
          <w:bCs/>
        </w:rPr>
        <w:fldChar w:fldCharType="end"/>
      </w:r>
      <w:r w:rsidRPr="00566175">
        <w:rPr>
          <w:rFonts w:ascii="Times New Roman" w:hAnsi="Times New Roman" w:cs="Times New Roman"/>
          <w:b/>
          <w:bCs/>
        </w:rPr>
        <w:t xml:space="preserve"> муниципального района </w:t>
      </w:r>
      <w:r w:rsidRPr="00566175">
        <w:rPr>
          <w:rFonts w:ascii="Times New Roman" w:hAnsi="Times New Roman" w:cs="Times New Roman"/>
          <w:b/>
          <w:bCs/>
        </w:rPr>
        <w:fldChar w:fldCharType="begin"/>
      </w:r>
      <w:r w:rsidRPr="00566175">
        <w:rPr>
          <w:rFonts w:ascii="Times New Roman" w:hAnsi="Times New Roman" w:cs="Times New Roman"/>
          <w:b/>
          <w:bCs/>
        </w:rPr>
        <w:instrText xml:space="preserve"> MERGEFIELD "район" </w:instrText>
      </w:r>
      <w:r w:rsidRPr="00566175">
        <w:rPr>
          <w:rFonts w:ascii="Times New Roman" w:hAnsi="Times New Roman" w:cs="Times New Roman"/>
          <w:b/>
          <w:bCs/>
        </w:rPr>
        <w:fldChar w:fldCharType="separate"/>
      </w:r>
      <w:r w:rsidRPr="00566175">
        <w:rPr>
          <w:rFonts w:ascii="Times New Roman" w:hAnsi="Times New Roman" w:cs="Times New Roman"/>
          <w:b/>
          <w:bCs/>
          <w:noProof/>
        </w:rPr>
        <w:t>Безенчукский</w:t>
      </w:r>
      <w:r w:rsidRPr="00566175">
        <w:rPr>
          <w:rFonts w:ascii="Times New Roman" w:hAnsi="Times New Roman" w:cs="Times New Roman"/>
          <w:b/>
          <w:bCs/>
        </w:rPr>
        <w:fldChar w:fldCharType="end"/>
      </w:r>
      <w:r w:rsidRPr="00566175">
        <w:rPr>
          <w:rFonts w:ascii="Times New Roman" w:hAnsi="Times New Roman" w:cs="Times New Roman"/>
          <w:b/>
        </w:rPr>
        <w:t xml:space="preserve"> </w:t>
      </w:r>
      <w:r w:rsidRPr="00566175">
        <w:rPr>
          <w:rFonts w:ascii="Times New Roman" w:hAnsi="Times New Roman" w:cs="Times New Roman"/>
          <w:b/>
          <w:bCs/>
        </w:rPr>
        <w:t>Самарской области</w:t>
      </w:r>
    </w:p>
    <w:p w:rsidR="00566175" w:rsidRPr="00566175" w:rsidRDefault="00566175" w:rsidP="005661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66175">
        <w:rPr>
          <w:rFonts w:ascii="Times New Roman" w:hAnsi="Times New Roman" w:cs="Times New Roman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в Российской Федерации», Закона Самарской области от 11.06.2014 года № 66-ГД «О порядке формирования органов местного самоуправления муниципальных районов и поселений Самарской области» Собрание представителей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 второго созыва с учетом заключения о результатах публичных слушаний по</w:t>
      </w:r>
      <w:proofErr w:type="gramEnd"/>
      <w:r w:rsidRPr="00566175">
        <w:rPr>
          <w:rFonts w:ascii="Times New Roman" w:hAnsi="Times New Roman" w:cs="Times New Roman"/>
        </w:rPr>
        <w:t xml:space="preserve"> проекту Устава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 от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"дата_заключения_о_ПС"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 xml:space="preserve">«___» 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________ 2015 года, </w:t>
      </w:r>
    </w:p>
    <w:p w:rsidR="00566175" w:rsidRPr="00566175" w:rsidRDefault="00566175" w:rsidP="005661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Собрание представителей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</w:t>
      </w:r>
    </w:p>
    <w:p w:rsidR="00566175" w:rsidRPr="00566175" w:rsidRDefault="00566175" w:rsidP="005661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                                                           РЕШИЛО:</w:t>
      </w:r>
    </w:p>
    <w:p w:rsidR="00566175" w:rsidRPr="00566175" w:rsidRDefault="00566175" w:rsidP="00937235">
      <w:pPr>
        <w:numPr>
          <w:ilvl w:val="0"/>
          <w:numId w:val="42"/>
        </w:numPr>
        <w:tabs>
          <w:tab w:val="clear" w:pos="720"/>
          <w:tab w:val="num" w:pos="200"/>
          <w:tab w:val="left" w:pos="851"/>
        </w:tabs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Принять Устав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"поселение"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 (прилагается).</w:t>
      </w:r>
    </w:p>
    <w:p w:rsidR="00566175" w:rsidRPr="00566175" w:rsidRDefault="00566175" w:rsidP="00937235">
      <w:pPr>
        <w:pStyle w:val="22"/>
        <w:widowControl/>
        <w:numPr>
          <w:ilvl w:val="0"/>
          <w:numId w:val="42"/>
        </w:numPr>
        <w:tabs>
          <w:tab w:val="clear" w:pos="720"/>
          <w:tab w:val="num" w:pos="200"/>
          <w:tab w:val="left" w:pos="851"/>
        </w:tabs>
        <w:adjustRightInd/>
        <w:ind w:left="0" w:firstLine="567"/>
        <w:rPr>
          <w:i w:val="0"/>
          <w:szCs w:val="22"/>
          <w:lang w:val="ru-RU"/>
        </w:rPr>
      </w:pPr>
      <w:r w:rsidRPr="00566175">
        <w:rPr>
          <w:i w:val="0"/>
          <w:szCs w:val="22"/>
          <w:lang w:val="ru-RU"/>
        </w:rPr>
        <w:t xml:space="preserve">Поручить Главе 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"статус_поселения_в_родительном_падеже"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городского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 xml:space="preserve"> поселения Безенчук муниципального района 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"район"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Безенчукский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 xml:space="preserve"> Самарской области направить Устав 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"статус_поселения_в_родительном_падеже"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городского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 xml:space="preserve"> поселения Безенчук муниципального района 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"район"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Безенчукский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566175" w:rsidRPr="00566175" w:rsidRDefault="00566175" w:rsidP="00937235">
      <w:pPr>
        <w:pStyle w:val="22"/>
        <w:widowControl/>
        <w:numPr>
          <w:ilvl w:val="0"/>
          <w:numId w:val="42"/>
        </w:numPr>
        <w:tabs>
          <w:tab w:val="clear" w:pos="720"/>
          <w:tab w:val="num" w:pos="200"/>
          <w:tab w:val="left" w:pos="851"/>
        </w:tabs>
        <w:adjustRightInd/>
        <w:ind w:left="0" w:firstLine="567"/>
        <w:rPr>
          <w:i w:val="0"/>
          <w:szCs w:val="22"/>
          <w:lang w:val="ru-RU"/>
        </w:rPr>
      </w:pPr>
      <w:r w:rsidRPr="00566175">
        <w:rPr>
          <w:i w:val="0"/>
          <w:szCs w:val="22"/>
          <w:lang w:val="ru-RU"/>
        </w:rPr>
        <w:t xml:space="preserve">После государственной регистрации Устава 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"статус_поселения_в_родительном_падеже"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городского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 xml:space="preserve"> поселения Безенчук муниципального района 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"район"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Безенчукский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 xml:space="preserve"> Самарской области осуществить его официальное опубликование в газете «</w:t>
      </w:r>
      <w:r w:rsidRPr="00566175">
        <w:rPr>
          <w:i w:val="0"/>
          <w:szCs w:val="22"/>
        </w:rPr>
        <w:fldChar w:fldCharType="begin"/>
      </w:r>
      <w:r w:rsidRPr="00566175">
        <w:rPr>
          <w:i w:val="0"/>
          <w:szCs w:val="22"/>
          <w:lang w:val="ru-RU"/>
        </w:rPr>
        <w:instrText xml:space="preserve"> </w:instrText>
      </w:r>
      <w:r w:rsidRPr="00566175">
        <w:rPr>
          <w:i w:val="0"/>
          <w:szCs w:val="22"/>
        </w:rPr>
        <w:instrText>MERGEFIELD</w:instrText>
      </w:r>
      <w:r w:rsidRPr="00566175">
        <w:rPr>
          <w:i w:val="0"/>
          <w:szCs w:val="22"/>
          <w:lang w:val="ru-RU"/>
        </w:rPr>
        <w:instrText xml:space="preserve"> "источник_опубликования" </w:instrText>
      </w:r>
      <w:r w:rsidRPr="00566175">
        <w:rPr>
          <w:i w:val="0"/>
          <w:szCs w:val="22"/>
        </w:rPr>
        <w:fldChar w:fldCharType="separate"/>
      </w:r>
      <w:r w:rsidRPr="00566175">
        <w:rPr>
          <w:i w:val="0"/>
          <w:noProof/>
          <w:szCs w:val="22"/>
          <w:lang w:val="ru-RU"/>
        </w:rPr>
        <w:t>Сельский труженик</w:t>
      </w:r>
      <w:r w:rsidRPr="00566175">
        <w:rPr>
          <w:i w:val="0"/>
          <w:szCs w:val="22"/>
        </w:rPr>
        <w:fldChar w:fldCharType="end"/>
      </w:r>
      <w:r w:rsidRPr="00566175">
        <w:rPr>
          <w:i w:val="0"/>
          <w:szCs w:val="22"/>
          <w:lang w:val="ru-RU"/>
        </w:rPr>
        <w:t>».</w:t>
      </w:r>
    </w:p>
    <w:p w:rsidR="00566175" w:rsidRPr="00566175" w:rsidRDefault="00566175" w:rsidP="00937235">
      <w:pPr>
        <w:pStyle w:val="22"/>
        <w:widowControl/>
        <w:numPr>
          <w:ilvl w:val="0"/>
          <w:numId w:val="42"/>
        </w:numPr>
        <w:tabs>
          <w:tab w:val="clear" w:pos="720"/>
          <w:tab w:val="num" w:pos="200"/>
          <w:tab w:val="left" w:pos="851"/>
        </w:tabs>
        <w:adjustRightInd/>
        <w:ind w:left="0" w:firstLine="567"/>
        <w:rPr>
          <w:i w:val="0"/>
          <w:szCs w:val="22"/>
          <w:lang w:val="ru-RU"/>
        </w:rPr>
      </w:pPr>
      <w:r w:rsidRPr="00566175">
        <w:rPr>
          <w:i w:val="0"/>
          <w:szCs w:val="22"/>
          <w:lang w:val="ru-RU"/>
        </w:rPr>
        <w:t>Настоящее решение вступает в силу на следующий день после его официального опубликования (обнародования).</w:t>
      </w:r>
    </w:p>
    <w:p w:rsidR="00566175" w:rsidRPr="00566175" w:rsidRDefault="00566175" w:rsidP="00937235">
      <w:pPr>
        <w:numPr>
          <w:ilvl w:val="0"/>
          <w:numId w:val="42"/>
        </w:numPr>
        <w:tabs>
          <w:tab w:val="clear" w:pos="720"/>
          <w:tab w:val="num" w:pos="200"/>
          <w:tab w:val="left" w:pos="851"/>
        </w:tabs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>Со дня вступления в силу настоящего решения признать утратившими силу:</w:t>
      </w:r>
    </w:p>
    <w:p w:rsidR="00566175" w:rsidRPr="00566175" w:rsidRDefault="00566175" w:rsidP="00937235">
      <w:pPr>
        <w:tabs>
          <w:tab w:val="left" w:pos="851"/>
          <w:tab w:val="left" w:pos="100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- решение Собрания представителей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 от 04.12.2014 № 1/66 «О принятии Устава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области»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"реквизиты_газеты_устав_подлеж_отмене" </w:instrTex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>;</w:t>
      </w:r>
    </w:p>
    <w:p w:rsidR="00566175" w:rsidRPr="00566175" w:rsidRDefault="00566175" w:rsidP="00937235">
      <w:pPr>
        <w:tabs>
          <w:tab w:val="left" w:pos="851"/>
          <w:tab w:val="left" w:pos="100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- Устав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области, принятый решением Собрания представителей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Безенчук  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Самарской области от 04.12.2014 № 1/66. </w:t>
      </w:r>
    </w:p>
    <w:p w:rsidR="00566175" w:rsidRPr="00566175" w:rsidRDefault="00566175" w:rsidP="00937235">
      <w:pPr>
        <w:pStyle w:val="22"/>
        <w:tabs>
          <w:tab w:val="left" w:pos="142"/>
          <w:tab w:val="left" w:pos="851"/>
        </w:tabs>
        <w:ind w:firstLine="567"/>
        <w:rPr>
          <w:i w:val="0"/>
          <w:szCs w:val="22"/>
          <w:lang w:val="ru-RU"/>
        </w:rPr>
      </w:pPr>
      <w:r w:rsidRPr="00566175">
        <w:rPr>
          <w:i w:val="0"/>
          <w:szCs w:val="22"/>
          <w:lang w:val="ru-RU"/>
        </w:rPr>
        <w:t>6.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566175" w:rsidRPr="00566175" w:rsidRDefault="00566175" w:rsidP="00937235">
      <w:pPr>
        <w:widowControl w:val="0"/>
        <w:tabs>
          <w:tab w:val="left" w:pos="-142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7. </w:t>
      </w:r>
      <w:proofErr w:type="gramStart"/>
      <w:r w:rsidRPr="00566175">
        <w:rPr>
          <w:rFonts w:ascii="Times New Roman" w:hAnsi="Times New Roman" w:cs="Times New Roman"/>
        </w:rPr>
        <w:t>Разместить</w:t>
      </w:r>
      <w:proofErr w:type="gramEnd"/>
      <w:r w:rsidRPr="00566175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</w:p>
    <w:p w:rsidR="00566175" w:rsidRPr="00566175" w:rsidRDefault="00566175" w:rsidP="00937235">
      <w:pPr>
        <w:widowControl w:val="0"/>
        <w:tabs>
          <w:tab w:val="left" w:pos="-142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8. </w:t>
      </w:r>
      <w:proofErr w:type="gramStart"/>
      <w:r w:rsidRPr="00566175">
        <w:rPr>
          <w:rFonts w:ascii="Times New Roman" w:hAnsi="Times New Roman" w:cs="Times New Roman"/>
        </w:rPr>
        <w:t>Контроль за</w:t>
      </w:r>
      <w:proofErr w:type="gramEnd"/>
      <w:r w:rsidRPr="00566175">
        <w:rPr>
          <w:rFonts w:ascii="Times New Roman" w:hAnsi="Times New Roman" w:cs="Times New Roman"/>
        </w:rPr>
        <w:t xml:space="preserve"> исполнением Решения возложить на Председателя Собрания представителей городского поселения Безенчук   В.А. Никифорова</w:t>
      </w:r>
      <w:r w:rsidR="00067E55">
        <w:rPr>
          <w:rFonts w:ascii="Times New Roman" w:hAnsi="Times New Roman" w:cs="Times New Roman"/>
        </w:rPr>
        <w:t>.</w:t>
      </w:r>
    </w:p>
    <w:p w:rsidR="00566175" w:rsidRPr="00566175" w:rsidRDefault="00566175" w:rsidP="00566175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Глава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"статус_поселения_в_родительном_падеже"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городского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поселения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"поселение"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</w:t>
      </w:r>
      <w:r w:rsidRPr="00566175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 w:rsidRPr="00566175">
        <w:rPr>
          <w:rFonts w:ascii="Times New Roman" w:hAnsi="Times New Roman" w:cs="Times New Roman"/>
        </w:rPr>
        <w:t xml:space="preserve">муниципального района </w:t>
      </w:r>
      <w:r w:rsidRPr="00566175">
        <w:rPr>
          <w:rFonts w:ascii="Times New Roman" w:hAnsi="Times New Roman" w:cs="Times New Roman"/>
        </w:rPr>
        <w:fldChar w:fldCharType="begin"/>
      </w:r>
      <w:r w:rsidRPr="00566175">
        <w:rPr>
          <w:rFonts w:ascii="Times New Roman" w:hAnsi="Times New Roman" w:cs="Times New Roman"/>
        </w:rPr>
        <w:instrText xml:space="preserve"> MERGEFIELD "район" </w:instrText>
      </w:r>
      <w:r w:rsidRPr="00566175">
        <w:rPr>
          <w:rFonts w:ascii="Times New Roman" w:hAnsi="Times New Roman" w:cs="Times New Roman"/>
        </w:rPr>
        <w:fldChar w:fldCharType="separate"/>
      </w:r>
      <w:r w:rsidRPr="00566175">
        <w:rPr>
          <w:rFonts w:ascii="Times New Roman" w:hAnsi="Times New Roman" w:cs="Times New Roman"/>
          <w:noProof/>
        </w:rPr>
        <w:t>Безенчукский</w:t>
      </w:r>
      <w:r w:rsidRPr="00566175">
        <w:rPr>
          <w:rFonts w:ascii="Times New Roman" w:hAnsi="Times New Roman" w:cs="Times New Roman"/>
        </w:rPr>
        <w:fldChar w:fldCharType="end"/>
      </w:r>
      <w:r w:rsidRPr="00566175">
        <w:rPr>
          <w:rFonts w:ascii="Times New Roman" w:hAnsi="Times New Roman" w:cs="Times New Roman"/>
        </w:rPr>
        <w:t xml:space="preserve">                                   </w:t>
      </w:r>
    </w:p>
    <w:p w:rsidR="00566175" w:rsidRPr="00566175" w:rsidRDefault="00566175" w:rsidP="00566175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 xml:space="preserve">Самарской области                                </w:t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566175">
        <w:rPr>
          <w:rFonts w:ascii="Times New Roman" w:hAnsi="Times New Roman" w:cs="Times New Roman"/>
        </w:rPr>
        <w:t xml:space="preserve">   Ю.В.Строганков</w:t>
      </w:r>
    </w:p>
    <w:p w:rsidR="00566175" w:rsidRDefault="00566175" w:rsidP="00566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>Председатель Собрания представителей городского поселения Безенчук</w:t>
      </w:r>
      <w:r>
        <w:rPr>
          <w:rFonts w:ascii="Times New Roman" w:hAnsi="Times New Roman" w:cs="Times New Roman"/>
        </w:rPr>
        <w:t xml:space="preserve"> </w:t>
      </w:r>
      <w:r w:rsidRPr="00566175">
        <w:rPr>
          <w:rFonts w:ascii="Times New Roman" w:hAnsi="Times New Roman" w:cs="Times New Roman"/>
        </w:rPr>
        <w:t xml:space="preserve">муниципального </w:t>
      </w:r>
    </w:p>
    <w:p w:rsidR="00566175" w:rsidRPr="00566175" w:rsidRDefault="00566175" w:rsidP="00566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6175">
        <w:rPr>
          <w:rFonts w:ascii="Times New Roman" w:hAnsi="Times New Roman" w:cs="Times New Roman"/>
        </w:rPr>
        <w:t>района Безенчукский Самарской области</w:t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</w:r>
      <w:r w:rsidRPr="00566175">
        <w:rPr>
          <w:rFonts w:ascii="Times New Roman" w:hAnsi="Times New Roman" w:cs="Times New Roman"/>
        </w:rPr>
        <w:tab/>
        <w:t xml:space="preserve">            В.А. Никифоров</w:t>
      </w:r>
    </w:p>
    <w:p w:rsidR="006B27A7" w:rsidRDefault="006B27A7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6B27A7" w:rsidRDefault="006B27A7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487042" w:rsidRDefault="00487042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487042" w:rsidRDefault="00487042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487042" w:rsidRDefault="00487042" w:rsidP="00DC6F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EB0025" w:rsidRPr="00405538" w:rsidRDefault="00EB0025" w:rsidP="00EB00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72719E" w:rsidRDefault="0072719E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72719E" w:rsidRPr="00400278" w:rsidRDefault="0072719E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B0025" w:rsidRDefault="00EB0025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B0025" w:rsidRDefault="00EB0025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F3E3E" w:rsidRPr="00EF3E3E" w:rsidRDefault="00B242B4" w:rsidP="00B16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2B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12645A" w:rsidRDefault="0012645A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Ю.В.Строганков                                                                                        Подписано в печать </w:t>
                  </w:r>
                  <w:r w:rsidR="00B34E0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B34E04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.2015г, по графику в 16-00ч., фактически – в 16-00 ч.</w:t>
                  </w:r>
                </w:p>
                <w:p w:rsidR="0012645A" w:rsidRDefault="0012645A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12645A" w:rsidRPr="005E5FF0" w:rsidRDefault="0012645A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Безенчук, ул. Нефтяников д.12,                                        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samtel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12645A" w:rsidRDefault="0012645A" w:rsidP="003357AA"/>
              </w:txbxContent>
            </v:textbox>
          </v:rect>
        </w:pict>
      </w:r>
    </w:p>
    <w:p w:rsidR="00EF3E3E" w:rsidRDefault="00EF3E3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B242B4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2.7pt;width:554.55pt;height:0;z-index:251653632" o:connectortype="straight"/>
        </w:pict>
      </w:r>
    </w:p>
    <w:p w:rsidR="00387DFF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B242B4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p w:rsidR="00387DFF" w:rsidRDefault="00B242B4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-.35pt;width:554.55pt;height:0;z-index:251654656" o:connectortype="straight"/>
        </w:pict>
      </w:r>
    </w:p>
    <w:sectPr w:rsidR="00387DFF" w:rsidSect="00217155">
      <w:footerReference w:type="even" r:id="rId9"/>
      <w:footerReference w:type="default" r:id="rId10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E13" w:rsidRDefault="00336E13" w:rsidP="006734D6">
      <w:pPr>
        <w:spacing w:after="0" w:line="240" w:lineRule="auto"/>
      </w:pPr>
      <w:r>
        <w:separator/>
      </w:r>
    </w:p>
  </w:endnote>
  <w:endnote w:type="continuationSeparator" w:id="0">
    <w:p w:rsidR="00336E13" w:rsidRDefault="00336E13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5A" w:rsidRDefault="0012645A" w:rsidP="00CB40D1">
    <w:pPr>
      <w:pStyle w:val="af0"/>
    </w:pPr>
    <w:r w:rsidRPr="00856993">
      <w:rPr>
        <w:i/>
      </w:rPr>
      <w:t xml:space="preserve">стр. </w:t>
    </w:r>
    <w:sdt>
      <w:sdtPr>
        <w:rPr>
          <w:i/>
        </w:rPr>
        <w:id w:val="19254871"/>
        <w:docPartObj>
          <w:docPartGallery w:val="Page Numbers (Bottom of Page)"/>
          <w:docPartUnique/>
        </w:docPartObj>
      </w:sdtPr>
      <w:sdtContent>
        <w:r w:rsidRPr="00856993">
          <w:rPr>
            <w:i/>
          </w:rPr>
          <w:fldChar w:fldCharType="begin"/>
        </w:r>
        <w:r w:rsidRPr="00856993">
          <w:rPr>
            <w:i/>
          </w:rPr>
          <w:instrText xml:space="preserve"> PAGE   \* MERGEFORMAT </w:instrText>
        </w:r>
        <w:r w:rsidRPr="00856993">
          <w:rPr>
            <w:i/>
          </w:rPr>
          <w:fldChar w:fldCharType="separate"/>
        </w:r>
        <w:r w:rsidR="00B34E04">
          <w:rPr>
            <w:i/>
            <w:noProof/>
          </w:rPr>
          <w:t>10</w:t>
        </w:r>
        <w:r w:rsidRPr="00856993">
          <w:rPr>
            <w:i/>
          </w:rPr>
          <w:fldChar w:fldCharType="end"/>
        </w:r>
      </w:sdtContent>
    </w:sdt>
    <w:r w:rsidRPr="00385569">
      <w:rPr>
        <w:i/>
        <w:color w:val="262626" w:themeColor="text1" w:themeTint="D9"/>
      </w:rPr>
      <w:t xml:space="preserve"> </w:t>
    </w:r>
    <w:r>
      <w:rPr>
        <w:i/>
        <w:color w:val="262626" w:themeColor="text1" w:themeTint="D9"/>
      </w:rPr>
      <w:t xml:space="preserve">                                     </w:t>
    </w:r>
    <w:r w:rsidRPr="00385569">
      <w:rPr>
        <w:i/>
        <w:color w:val="262626" w:themeColor="text1" w:themeTint="D9"/>
      </w:rPr>
      <w:t xml:space="preserve">Газета "Вестник городского поселения Безенчук </w:t>
    </w:r>
    <w:r>
      <w:rPr>
        <w:i/>
        <w:color w:val="262626" w:themeColor="text1" w:themeTint="D9"/>
      </w:rPr>
      <w:t>№ 5</w:t>
    </w:r>
    <w:r w:rsidRPr="00385569">
      <w:rPr>
        <w:i/>
        <w:color w:val="262626" w:themeColor="text1" w:themeTint="D9"/>
      </w:rPr>
      <w:t>(</w:t>
    </w:r>
    <w:r>
      <w:rPr>
        <w:i/>
        <w:color w:val="262626" w:themeColor="text1" w:themeTint="D9"/>
      </w:rPr>
      <w:t>67</w:t>
    </w:r>
    <w:r w:rsidRPr="00385569">
      <w:rPr>
        <w:i/>
        <w:color w:val="262626" w:themeColor="text1" w:themeTint="D9"/>
      </w:rPr>
      <w:t xml:space="preserve">) от </w:t>
    </w:r>
    <w:r>
      <w:rPr>
        <w:i/>
        <w:color w:val="262626" w:themeColor="text1" w:themeTint="D9"/>
      </w:rPr>
      <w:t>01</w:t>
    </w:r>
    <w:r w:rsidRPr="00385569">
      <w:rPr>
        <w:i/>
        <w:color w:val="262626" w:themeColor="text1" w:themeTint="D9"/>
      </w:rPr>
      <w:t>.</w:t>
    </w:r>
    <w:r>
      <w:rPr>
        <w:i/>
        <w:color w:val="262626" w:themeColor="text1" w:themeTint="D9"/>
      </w:rPr>
      <w:t>06</w:t>
    </w:r>
    <w:r w:rsidRPr="00385569">
      <w:rPr>
        <w:i/>
        <w:color w:val="262626" w:themeColor="text1" w:themeTint="D9"/>
      </w:rPr>
      <w:t>.201</w:t>
    </w:r>
    <w:r>
      <w:rPr>
        <w:i/>
        <w:color w:val="262626" w:themeColor="text1" w:themeTint="D9"/>
      </w:rPr>
      <w:t>5</w:t>
    </w:r>
    <w:r w:rsidRPr="00385569">
      <w:rPr>
        <w:i/>
        <w:color w:val="262626" w:themeColor="text1" w:themeTint="D9"/>
      </w:rPr>
      <w:t xml:space="preserve"> года </w:t>
    </w:r>
  </w:p>
  <w:p w:rsidR="0012645A" w:rsidRDefault="0012645A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5A" w:rsidRDefault="0012645A" w:rsidP="009578B9">
    <w:pPr>
      <w:pStyle w:val="af0"/>
      <w:jc w:val="center"/>
    </w:pPr>
    <w:r w:rsidRPr="00385569">
      <w:rPr>
        <w:i/>
        <w:color w:val="262626" w:themeColor="text1" w:themeTint="D9"/>
      </w:rPr>
      <w:t>Газета "Вестник г</w:t>
    </w:r>
    <w:r>
      <w:rPr>
        <w:i/>
        <w:color w:val="262626" w:themeColor="text1" w:themeTint="D9"/>
      </w:rPr>
      <w:t>ородского поселения Безенчук № 5</w:t>
    </w:r>
    <w:r w:rsidRPr="00385569">
      <w:rPr>
        <w:i/>
        <w:color w:val="262626" w:themeColor="text1" w:themeTint="D9"/>
      </w:rPr>
      <w:t>(</w:t>
    </w:r>
    <w:r>
      <w:rPr>
        <w:i/>
        <w:color w:val="262626" w:themeColor="text1" w:themeTint="D9"/>
      </w:rPr>
      <w:t>67</w:t>
    </w:r>
    <w:r w:rsidRPr="00385569">
      <w:rPr>
        <w:i/>
        <w:color w:val="262626" w:themeColor="text1" w:themeTint="D9"/>
      </w:rPr>
      <w:t xml:space="preserve">) от </w:t>
    </w:r>
    <w:r>
      <w:rPr>
        <w:i/>
        <w:color w:val="262626" w:themeColor="text1" w:themeTint="D9"/>
      </w:rPr>
      <w:t>01</w:t>
    </w:r>
    <w:r w:rsidRPr="00385569">
      <w:rPr>
        <w:i/>
        <w:color w:val="262626" w:themeColor="text1" w:themeTint="D9"/>
      </w:rPr>
      <w:t>.</w:t>
    </w:r>
    <w:r>
      <w:rPr>
        <w:i/>
        <w:color w:val="262626" w:themeColor="text1" w:themeTint="D9"/>
      </w:rPr>
      <w:t>06</w:t>
    </w:r>
    <w:r w:rsidRPr="00385569">
      <w:rPr>
        <w:i/>
        <w:color w:val="262626" w:themeColor="text1" w:themeTint="D9"/>
      </w:rPr>
      <w:t>.201</w:t>
    </w:r>
    <w:r>
      <w:rPr>
        <w:i/>
        <w:color w:val="262626" w:themeColor="text1" w:themeTint="D9"/>
      </w:rPr>
      <w:t>5</w:t>
    </w:r>
    <w:r w:rsidRPr="00385569">
      <w:rPr>
        <w:i/>
        <w:color w:val="262626" w:themeColor="text1" w:themeTint="D9"/>
      </w:rPr>
      <w:t xml:space="preserve"> года</w:t>
    </w:r>
    <w:r w:rsidRPr="00385569">
      <w:rPr>
        <w:color w:val="595959" w:themeColor="text1" w:themeTint="A6"/>
      </w:rPr>
      <w:t xml:space="preserve">      </w:t>
    </w:r>
    <w:r>
      <w:t xml:space="preserve">                               </w:t>
    </w:r>
    <w:r w:rsidRPr="00856993">
      <w:rPr>
        <w:i/>
      </w:rPr>
      <w:t xml:space="preserve">стр. </w:t>
    </w:r>
    <w:sdt>
      <w:sdtPr>
        <w:rPr>
          <w:i/>
        </w:rPr>
        <w:id w:val="19254872"/>
        <w:docPartObj>
          <w:docPartGallery w:val="Page Numbers (Bottom of Page)"/>
          <w:docPartUnique/>
        </w:docPartObj>
      </w:sdtPr>
      <w:sdtContent>
        <w:r w:rsidRPr="00856993">
          <w:rPr>
            <w:i/>
          </w:rPr>
          <w:fldChar w:fldCharType="begin"/>
        </w:r>
        <w:r w:rsidRPr="00856993">
          <w:rPr>
            <w:i/>
          </w:rPr>
          <w:instrText xml:space="preserve"> PAGE   \* MERGEFORMAT </w:instrText>
        </w:r>
        <w:r w:rsidRPr="00856993">
          <w:rPr>
            <w:i/>
          </w:rPr>
          <w:fldChar w:fldCharType="separate"/>
        </w:r>
        <w:r w:rsidR="00B34E04">
          <w:rPr>
            <w:i/>
            <w:noProof/>
          </w:rPr>
          <w:t>11</w:t>
        </w:r>
        <w:r w:rsidRPr="00856993">
          <w:rPr>
            <w:i/>
          </w:rPr>
          <w:fldChar w:fldCharType="end"/>
        </w:r>
      </w:sdtContent>
    </w:sdt>
  </w:p>
  <w:p w:rsidR="0012645A" w:rsidRDefault="0012645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E13" w:rsidRDefault="00336E13" w:rsidP="006734D6">
      <w:pPr>
        <w:spacing w:after="0" w:line="240" w:lineRule="auto"/>
      </w:pPr>
      <w:r>
        <w:separator/>
      </w:r>
    </w:p>
  </w:footnote>
  <w:footnote w:type="continuationSeparator" w:id="0">
    <w:p w:rsidR="00336E13" w:rsidRDefault="00336E13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9564EC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>
    <w:nsid w:val="0062690B"/>
    <w:multiLevelType w:val="singleLevel"/>
    <w:tmpl w:val="476C5DFA"/>
    <w:lvl w:ilvl="0">
      <w:start w:val="18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>
    <w:nsid w:val="00A90A36"/>
    <w:multiLevelType w:val="hybridMultilevel"/>
    <w:tmpl w:val="086EC306"/>
    <w:lvl w:ilvl="0" w:tplc="99721B98">
      <w:start w:val="6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1F70784"/>
    <w:multiLevelType w:val="hybridMultilevel"/>
    <w:tmpl w:val="DD549230"/>
    <w:lvl w:ilvl="0" w:tplc="8F54F808">
      <w:start w:val="15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73D50B2"/>
    <w:multiLevelType w:val="hybridMultilevel"/>
    <w:tmpl w:val="545E1DF0"/>
    <w:lvl w:ilvl="0" w:tplc="BC080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0E0B64BB"/>
    <w:multiLevelType w:val="singleLevel"/>
    <w:tmpl w:val="469C5A7A"/>
    <w:lvl w:ilvl="0">
      <w:start w:val="7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0">
    <w:nsid w:val="10CE6B41"/>
    <w:multiLevelType w:val="hybridMultilevel"/>
    <w:tmpl w:val="0474298A"/>
    <w:lvl w:ilvl="0" w:tplc="9A1456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121B3A5E"/>
    <w:multiLevelType w:val="hybridMultilevel"/>
    <w:tmpl w:val="417C8422"/>
    <w:lvl w:ilvl="0" w:tplc="C4B04C8E">
      <w:start w:val="3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4007D8A"/>
    <w:multiLevelType w:val="hybridMultilevel"/>
    <w:tmpl w:val="F10AA7D8"/>
    <w:lvl w:ilvl="0" w:tplc="232CC026">
      <w:start w:val="15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242E27ED"/>
    <w:multiLevelType w:val="hybridMultilevel"/>
    <w:tmpl w:val="A3AA2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6">
    <w:nsid w:val="2ADE3F98"/>
    <w:multiLevelType w:val="hybridMultilevel"/>
    <w:tmpl w:val="530EA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3284AD0"/>
    <w:multiLevelType w:val="hybridMultilevel"/>
    <w:tmpl w:val="01209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625A01"/>
    <w:multiLevelType w:val="hybridMultilevel"/>
    <w:tmpl w:val="AC745538"/>
    <w:lvl w:ilvl="0" w:tplc="BEE4BF8A">
      <w:start w:val="2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C316DBC"/>
    <w:multiLevelType w:val="singleLevel"/>
    <w:tmpl w:val="3F669B10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0">
    <w:nsid w:val="3E4763C7"/>
    <w:multiLevelType w:val="hybridMultilevel"/>
    <w:tmpl w:val="7C766002"/>
    <w:lvl w:ilvl="0" w:tplc="792AD64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2614F0E"/>
    <w:multiLevelType w:val="singleLevel"/>
    <w:tmpl w:val="3816F950"/>
    <w:lvl w:ilvl="0">
      <w:start w:val="15"/>
      <w:numFmt w:val="decimal"/>
      <w:lvlText w:val="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32">
    <w:nsid w:val="44C75826"/>
    <w:multiLevelType w:val="hybridMultilevel"/>
    <w:tmpl w:val="F2DEDEB2"/>
    <w:lvl w:ilvl="0" w:tplc="45486472">
      <w:start w:val="500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46863EBD"/>
    <w:multiLevelType w:val="singleLevel"/>
    <w:tmpl w:val="28CED50E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4">
    <w:nsid w:val="48731CA2"/>
    <w:multiLevelType w:val="hybridMultilevel"/>
    <w:tmpl w:val="BBD69E8E"/>
    <w:lvl w:ilvl="0" w:tplc="FCE478AC">
      <w:start w:val="40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6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>
    <w:nsid w:val="56036DF0"/>
    <w:multiLevelType w:val="singleLevel"/>
    <w:tmpl w:val="9F54E8CA"/>
    <w:lvl w:ilvl="0">
      <w:start w:val="22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38">
    <w:nsid w:val="563B50DF"/>
    <w:multiLevelType w:val="multilevel"/>
    <w:tmpl w:val="D72A0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064"/>
        </w:tabs>
        <w:ind w:left="1064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9">
    <w:nsid w:val="57AF16E4"/>
    <w:multiLevelType w:val="hybridMultilevel"/>
    <w:tmpl w:val="2E62D808"/>
    <w:lvl w:ilvl="0" w:tplc="9ADC8B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57ED64D7"/>
    <w:multiLevelType w:val="hybridMultilevel"/>
    <w:tmpl w:val="2A6AAC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162"/>
        </w:tabs>
        <w:ind w:left="1162" w:hanging="1020"/>
      </w:pPr>
    </w:lvl>
    <w:lvl w:ilvl="1" w:tplc="3DF07EB4">
      <w:numFmt w:val="none"/>
      <w:lvlText w:val=""/>
      <w:lvlJc w:val="left"/>
      <w:pPr>
        <w:tabs>
          <w:tab w:val="num" w:pos="218"/>
        </w:tabs>
        <w:ind w:left="-142" w:firstLine="0"/>
      </w:pPr>
    </w:lvl>
    <w:lvl w:ilvl="2" w:tplc="3BA48BFE">
      <w:numFmt w:val="none"/>
      <w:lvlText w:val=""/>
      <w:lvlJc w:val="left"/>
      <w:pPr>
        <w:tabs>
          <w:tab w:val="num" w:pos="218"/>
        </w:tabs>
        <w:ind w:left="-142" w:firstLine="0"/>
      </w:pPr>
    </w:lvl>
    <w:lvl w:ilvl="3" w:tplc="00F6440E">
      <w:numFmt w:val="none"/>
      <w:lvlText w:val=""/>
      <w:lvlJc w:val="left"/>
      <w:pPr>
        <w:tabs>
          <w:tab w:val="num" w:pos="218"/>
        </w:tabs>
        <w:ind w:left="-142" w:firstLine="0"/>
      </w:pPr>
    </w:lvl>
    <w:lvl w:ilvl="4" w:tplc="44ACC796">
      <w:numFmt w:val="none"/>
      <w:lvlText w:val=""/>
      <w:lvlJc w:val="left"/>
      <w:pPr>
        <w:tabs>
          <w:tab w:val="num" w:pos="218"/>
        </w:tabs>
        <w:ind w:left="-142" w:firstLine="0"/>
      </w:pPr>
    </w:lvl>
    <w:lvl w:ilvl="5" w:tplc="4FCCA764">
      <w:numFmt w:val="none"/>
      <w:lvlText w:val=""/>
      <w:lvlJc w:val="left"/>
      <w:pPr>
        <w:tabs>
          <w:tab w:val="num" w:pos="218"/>
        </w:tabs>
        <w:ind w:left="-142" w:firstLine="0"/>
      </w:pPr>
    </w:lvl>
    <w:lvl w:ilvl="6" w:tplc="22CAF602">
      <w:numFmt w:val="none"/>
      <w:lvlText w:val=""/>
      <w:lvlJc w:val="left"/>
      <w:pPr>
        <w:tabs>
          <w:tab w:val="num" w:pos="218"/>
        </w:tabs>
        <w:ind w:left="-142" w:firstLine="0"/>
      </w:pPr>
    </w:lvl>
    <w:lvl w:ilvl="7" w:tplc="5380A5A8">
      <w:numFmt w:val="none"/>
      <w:lvlText w:val=""/>
      <w:lvlJc w:val="left"/>
      <w:pPr>
        <w:tabs>
          <w:tab w:val="num" w:pos="218"/>
        </w:tabs>
        <w:ind w:left="-142" w:firstLine="0"/>
      </w:pPr>
    </w:lvl>
    <w:lvl w:ilvl="8" w:tplc="D03C0728">
      <w:numFmt w:val="none"/>
      <w:lvlText w:val=""/>
      <w:lvlJc w:val="left"/>
      <w:pPr>
        <w:tabs>
          <w:tab w:val="num" w:pos="218"/>
        </w:tabs>
        <w:ind w:left="-142" w:firstLine="0"/>
      </w:pPr>
    </w:lvl>
  </w:abstractNum>
  <w:abstractNum w:abstractNumId="42">
    <w:nsid w:val="611D6F14"/>
    <w:multiLevelType w:val="hybridMultilevel"/>
    <w:tmpl w:val="594E8506"/>
    <w:lvl w:ilvl="0" w:tplc="34BA494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0F350B"/>
    <w:multiLevelType w:val="hybridMultilevel"/>
    <w:tmpl w:val="3CCE3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6D96EDC"/>
    <w:multiLevelType w:val="multilevel"/>
    <w:tmpl w:val="61CAD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6D0C2DC9"/>
    <w:multiLevelType w:val="hybridMultilevel"/>
    <w:tmpl w:val="8DE4DD14"/>
    <w:lvl w:ilvl="0" w:tplc="529E115E">
      <w:start w:val="3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4E6789"/>
    <w:multiLevelType w:val="singleLevel"/>
    <w:tmpl w:val="9C421E4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7">
    <w:nsid w:val="71080177"/>
    <w:multiLevelType w:val="hybridMultilevel"/>
    <w:tmpl w:val="AE6AB2B2"/>
    <w:lvl w:ilvl="0" w:tplc="6226A086">
      <w:start w:val="1"/>
      <w:numFmt w:val="decimal"/>
      <w:lvlText w:val="%1."/>
      <w:lvlJc w:val="center"/>
      <w:pPr>
        <w:tabs>
          <w:tab w:val="num" w:pos="72"/>
        </w:tabs>
        <w:ind w:left="72" w:firstLine="288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2F877F6"/>
    <w:multiLevelType w:val="hybridMultilevel"/>
    <w:tmpl w:val="4FC0D9FC"/>
    <w:lvl w:ilvl="0" w:tplc="31669BBE">
      <w:start w:val="10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6043FCE"/>
    <w:multiLevelType w:val="hybridMultilevel"/>
    <w:tmpl w:val="A3BCD4F2"/>
    <w:lvl w:ilvl="0" w:tplc="D0420704">
      <w:start w:val="3"/>
      <w:numFmt w:val="decimal"/>
      <w:lvlText w:val="%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8"/>
  </w:num>
  <w:num w:numId="2">
    <w:abstractNumId w:val="23"/>
  </w:num>
  <w:num w:numId="3">
    <w:abstractNumId w:val="35"/>
  </w:num>
  <w:num w:numId="4">
    <w:abstractNumId w:val="25"/>
  </w:num>
  <w:num w:numId="5">
    <w:abstractNumId w:val="38"/>
  </w:num>
  <w:num w:numId="6">
    <w:abstractNumId w:val="36"/>
  </w:num>
  <w:num w:numId="7">
    <w:abstractNumId w:val="39"/>
  </w:num>
  <w:num w:numId="8">
    <w:abstractNumId w:val="46"/>
  </w:num>
  <w:num w:numId="9">
    <w:abstractNumId w:val="46"/>
    <w:lvlOverride w:ilvl="0">
      <w:lvl w:ilvl="0">
        <w:start w:val="1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9"/>
  </w:num>
  <w:num w:numId="11">
    <w:abstractNumId w:val="19"/>
  </w:num>
  <w:num w:numId="12">
    <w:abstractNumId w:val="19"/>
    <w:lvlOverride w:ilvl="0">
      <w:lvl w:ilvl="0">
        <w:start w:val="7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33"/>
  </w:num>
  <w:num w:numId="14">
    <w:abstractNumId w:val="33"/>
    <w:lvlOverride w:ilvl="0">
      <w:lvl w:ilvl="0">
        <w:start w:val="10"/>
        <w:numFmt w:val="decimal"/>
        <w:lvlText w:val="%1."/>
        <w:legacy w:legacy="1" w:legacySpace="0" w:legacyIndent="38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1"/>
  </w:num>
  <w:num w:numId="17">
    <w:abstractNumId w:val="14"/>
  </w:num>
  <w:num w:numId="18">
    <w:abstractNumId w:val="37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4"/>
  </w:num>
  <w:num w:numId="21">
    <w:abstractNumId w:val="27"/>
  </w:num>
  <w:num w:numId="22">
    <w:abstractNumId w:val="44"/>
  </w:num>
  <w:num w:numId="23">
    <w:abstractNumId w:val="17"/>
  </w:num>
  <w:num w:numId="24">
    <w:abstractNumId w:val="43"/>
  </w:num>
  <w:num w:numId="25">
    <w:abstractNumId w:val="47"/>
  </w:num>
  <w:num w:numId="26">
    <w:abstractNumId w:val="22"/>
  </w:num>
  <w:num w:numId="27">
    <w:abstractNumId w:val="21"/>
  </w:num>
  <w:num w:numId="28">
    <w:abstractNumId w:val="49"/>
  </w:num>
  <w:num w:numId="29">
    <w:abstractNumId w:val="45"/>
  </w:num>
  <w:num w:numId="30">
    <w:abstractNumId w:val="16"/>
  </w:num>
  <w:num w:numId="31">
    <w:abstractNumId w:val="48"/>
  </w:num>
  <w:num w:numId="32">
    <w:abstractNumId w:val="15"/>
  </w:num>
  <w:num w:numId="33">
    <w:abstractNumId w:val="34"/>
  </w:num>
  <w:num w:numId="34">
    <w:abstractNumId w:val="28"/>
  </w:num>
  <w:num w:numId="35">
    <w:abstractNumId w:val="42"/>
  </w:num>
  <w:num w:numId="36">
    <w:abstractNumId w:val="32"/>
  </w:num>
  <w:num w:numId="37">
    <w:abstractNumId w:val="20"/>
  </w:num>
  <w:num w:numId="38">
    <w:abstractNumId w:val="40"/>
  </w:num>
  <w:num w:numId="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11970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B11"/>
    <w:rsid w:val="000121BB"/>
    <w:rsid w:val="00012856"/>
    <w:rsid w:val="00012BD8"/>
    <w:rsid w:val="0001396D"/>
    <w:rsid w:val="00013BF7"/>
    <w:rsid w:val="00014AA5"/>
    <w:rsid w:val="00014AC3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7BE2"/>
    <w:rsid w:val="00020169"/>
    <w:rsid w:val="0002024A"/>
    <w:rsid w:val="0002099A"/>
    <w:rsid w:val="00020F18"/>
    <w:rsid w:val="00021AF4"/>
    <w:rsid w:val="00021C80"/>
    <w:rsid w:val="00021D0B"/>
    <w:rsid w:val="00021FA5"/>
    <w:rsid w:val="000229BC"/>
    <w:rsid w:val="00022D65"/>
    <w:rsid w:val="0002352D"/>
    <w:rsid w:val="00023881"/>
    <w:rsid w:val="00023F76"/>
    <w:rsid w:val="000240BA"/>
    <w:rsid w:val="000245D0"/>
    <w:rsid w:val="0002474D"/>
    <w:rsid w:val="00024D0A"/>
    <w:rsid w:val="00024EBD"/>
    <w:rsid w:val="000259C9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EF3"/>
    <w:rsid w:val="00034CA4"/>
    <w:rsid w:val="00034CDD"/>
    <w:rsid w:val="00034F8C"/>
    <w:rsid w:val="0003523E"/>
    <w:rsid w:val="0003529A"/>
    <w:rsid w:val="00035876"/>
    <w:rsid w:val="00035877"/>
    <w:rsid w:val="00035E58"/>
    <w:rsid w:val="0003615C"/>
    <w:rsid w:val="0003625B"/>
    <w:rsid w:val="00036857"/>
    <w:rsid w:val="00036AA6"/>
    <w:rsid w:val="00036F43"/>
    <w:rsid w:val="00036FD6"/>
    <w:rsid w:val="00037046"/>
    <w:rsid w:val="00037234"/>
    <w:rsid w:val="00037327"/>
    <w:rsid w:val="000378A3"/>
    <w:rsid w:val="00037B85"/>
    <w:rsid w:val="00037CEB"/>
    <w:rsid w:val="00041A15"/>
    <w:rsid w:val="00041DB1"/>
    <w:rsid w:val="000430FE"/>
    <w:rsid w:val="00043651"/>
    <w:rsid w:val="00043C1C"/>
    <w:rsid w:val="00043C44"/>
    <w:rsid w:val="00044031"/>
    <w:rsid w:val="00044282"/>
    <w:rsid w:val="00044AF9"/>
    <w:rsid w:val="000465E2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509BE"/>
    <w:rsid w:val="00051F3F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D60"/>
    <w:rsid w:val="00057F12"/>
    <w:rsid w:val="000602CF"/>
    <w:rsid w:val="00060CAB"/>
    <w:rsid w:val="00061D7C"/>
    <w:rsid w:val="00061E12"/>
    <w:rsid w:val="000628CB"/>
    <w:rsid w:val="00062B14"/>
    <w:rsid w:val="00062F09"/>
    <w:rsid w:val="00063E7E"/>
    <w:rsid w:val="00064309"/>
    <w:rsid w:val="000644B0"/>
    <w:rsid w:val="00064D19"/>
    <w:rsid w:val="000652D7"/>
    <w:rsid w:val="000653C1"/>
    <w:rsid w:val="000654D0"/>
    <w:rsid w:val="00065BE9"/>
    <w:rsid w:val="00065D32"/>
    <w:rsid w:val="00066466"/>
    <w:rsid w:val="00067445"/>
    <w:rsid w:val="00067C32"/>
    <w:rsid w:val="00067E55"/>
    <w:rsid w:val="00070433"/>
    <w:rsid w:val="00071403"/>
    <w:rsid w:val="00071F46"/>
    <w:rsid w:val="000721C7"/>
    <w:rsid w:val="00072204"/>
    <w:rsid w:val="000723F5"/>
    <w:rsid w:val="00072799"/>
    <w:rsid w:val="00073573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F87"/>
    <w:rsid w:val="0007608E"/>
    <w:rsid w:val="00076270"/>
    <w:rsid w:val="00076872"/>
    <w:rsid w:val="00076C4C"/>
    <w:rsid w:val="00076E5C"/>
    <w:rsid w:val="000775DC"/>
    <w:rsid w:val="00077EE0"/>
    <w:rsid w:val="00080549"/>
    <w:rsid w:val="00080D7C"/>
    <w:rsid w:val="00082640"/>
    <w:rsid w:val="0008391E"/>
    <w:rsid w:val="00083A73"/>
    <w:rsid w:val="00084458"/>
    <w:rsid w:val="00084671"/>
    <w:rsid w:val="00084DC6"/>
    <w:rsid w:val="000851E7"/>
    <w:rsid w:val="00085681"/>
    <w:rsid w:val="00085AE8"/>
    <w:rsid w:val="00085B10"/>
    <w:rsid w:val="00085E2A"/>
    <w:rsid w:val="00086703"/>
    <w:rsid w:val="00086CC7"/>
    <w:rsid w:val="00086E02"/>
    <w:rsid w:val="00087A26"/>
    <w:rsid w:val="00090239"/>
    <w:rsid w:val="000902D8"/>
    <w:rsid w:val="00090CD8"/>
    <w:rsid w:val="00090E9F"/>
    <w:rsid w:val="000910BD"/>
    <w:rsid w:val="00091407"/>
    <w:rsid w:val="0009186F"/>
    <w:rsid w:val="00091C4A"/>
    <w:rsid w:val="00091E77"/>
    <w:rsid w:val="000927B8"/>
    <w:rsid w:val="0009354B"/>
    <w:rsid w:val="00094A5F"/>
    <w:rsid w:val="00094FCE"/>
    <w:rsid w:val="000951C7"/>
    <w:rsid w:val="000951D6"/>
    <w:rsid w:val="000957B9"/>
    <w:rsid w:val="00095FFB"/>
    <w:rsid w:val="0009647C"/>
    <w:rsid w:val="0009674A"/>
    <w:rsid w:val="000969F5"/>
    <w:rsid w:val="00096E09"/>
    <w:rsid w:val="00096EDB"/>
    <w:rsid w:val="00097A66"/>
    <w:rsid w:val="00097A93"/>
    <w:rsid w:val="00097E66"/>
    <w:rsid w:val="000A0488"/>
    <w:rsid w:val="000A06A2"/>
    <w:rsid w:val="000A1973"/>
    <w:rsid w:val="000A2051"/>
    <w:rsid w:val="000A2121"/>
    <w:rsid w:val="000A231B"/>
    <w:rsid w:val="000A3171"/>
    <w:rsid w:val="000A3AE1"/>
    <w:rsid w:val="000A3B8F"/>
    <w:rsid w:val="000A40D2"/>
    <w:rsid w:val="000A4804"/>
    <w:rsid w:val="000A4966"/>
    <w:rsid w:val="000A4EF7"/>
    <w:rsid w:val="000A567E"/>
    <w:rsid w:val="000A61DF"/>
    <w:rsid w:val="000A65D0"/>
    <w:rsid w:val="000A65E4"/>
    <w:rsid w:val="000A67A4"/>
    <w:rsid w:val="000A684B"/>
    <w:rsid w:val="000A73D5"/>
    <w:rsid w:val="000A73DE"/>
    <w:rsid w:val="000A7442"/>
    <w:rsid w:val="000A7DEF"/>
    <w:rsid w:val="000B0093"/>
    <w:rsid w:val="000B0276"/>
    <w:rsid w:val="000B02A2"/>
    <w:rsid w:val="000B04C2"/>
    <w:rsid w:val="000B0AC0"/>
    <w:rsid w:val="000B17BD"/>
    <w:rsid w:val="000B1A24"/>
    <w:rsid w:val="000B1DA0"/>
    <w:rsid w:val="000B23F6"/>
    <w:rsid w:val="000B2F63"/>
    <w:rsid w:val="000B385E"/>
    <w:rsid w:val="000B3CD3"/>
    <w:rsid w:val="000B4DFA"/>
    <w:rsid w:val="000B5005"/>
    <w:rsid w:val="000B5C0C"/>
    <w:rsid w:val="000B628C"/>
    <w:rsid w:val="000B67D6"/>
    <w:rsid w:val="000B6CDB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EA"/>
    <w:rsid w:val="000C0CBC"/>
    <w:rsid w:val="000C0D24"/>
    <w:rsid w:val="000C0E37"/>
    <w:rsid w:val="000C0F69"/>
    <w:rsid w:val="000C1C8F"/>
    <w:rsid w:val="000C267F"/>
    <w:rsid w:val="000C26AC"/>
    <w:rsid w:val="000C2ADD"/>
    <w:rsid w:val="000C2FA4"/>
    <w:rsid w:val="000C3062"/>
    <w:rsid w:val="000C3A54"/>
    <w:rsid w:val="000C3D1F"/>
    <w:rsid w:val="000C47A2"/>
    <w:rsid w:val="000C4A8C"/>
    <w:rsid w:val="000C5622"/>
    <w:rsid w:val="000C5E56"/>
    <w:rsid w:val="000C5F0D"/>
    <w:rsid w:val="000C6293"/>
    <w:rsid w:val="000C6802"/>
    <w:rsid w:val="000C69C6"/>
    <w:rsid w:val="000C6A1D"/>
    <w:rsid w:val="000C6E29"/>
    <w:rsid w:val="000C7006"/>
    <w:rsid w:val="000C7DF4"/>
    <w:rsid w:val="000C7EC6"/>
    <w:rsid w:val="000D137D"/>
    <w:rsid w:val="000D14F2"/>
    <w:rsid w:val="000D196B"/>
    <w:rsid w:val="000D1C9D"/>
    <w:rsid w:val="000D1D5A"/>
    <w:rsid w:val="000D21E7"/>
    <w:rsid w:val="000D24B4"/>
    <w:rsid w:val="000D284F"/>
    <w:rsid w:val="000D2BE8"/>
    <w:rsid w:val="000D2C6A"/>
    <w:rsid w:val="000D2E9D"/>
    <w:rsid w:val="000D32D8"/>
    <w:rsid w:val="000D4E86"/>
    <w:rsid w:val="000D519C"/>
    <w:rsid w:val="000D532A"/>
    <w:rsid w:val="000D584C"/>
    <w:rsid w:val="000D5BD4"/>
    <w:rsid w:val="000D5DAB"/>
    <w:rsid w:val="000D5DE5"/>
    <w:rsid w:val="000D5E57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373"/>
    <w:rsid w:val="000E4565"/>
    <w:rsid w:val="000E499D"/>
    <w:rsid w:val="000E4CA9"/>
    <w:rsid w:val="000E4E6B"/>
    <w:rsid w:val="000E4EB3"/>
    <w:rsid w:val="000E5218"/>
    <w:rsid w:val="000E5285"/>
    <w:rsid w:val="000E5665"/>
    <w:rsid w:val="000E576D"/>
    <w:rsid w:val="000E593A"/>
    <w:rsid w:val="000E5D78"/>
    <w:rsid w:val="000E68F4"/>
    <w:rsid w:val="000E7043"/>
    <w:rsid w:val="000F02EF"/>
    <w:rsid w:val="000F0673"/>
    <w:rsid w:val="000F1385"/>
    <w:rsid w:val="000F139A"/>
    <w:rsid w:val="000F187F"/>
    <w:rsid w:val="000F1FB7"/>
    <w:rsid w:val="000F2586"/>
    <w:rsid w:val="000F2B77"/>
    <w:rsid w:val="000F3A34"/>
    <w:rsid w:val="000F3B10"/>
    <w:rsid w:val="000F47F4"/>
    <w:rsid w:val="000F524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EA8"/>
    <w:rsid w:val="0010190F"/>
    <w:rsid w:val="00101DF1"/>
    <w:rsid w:val="00102033"/>
    <w:rsid w:val="0010287D"/>
    <w:rsid w:val="001029F2"/>
    <w:rsid w:val="00102BE1"/>
    <w:rsid w:val="001033A6"/>
    <w:rsid w:val="00103412"/>
    <w:rsid w:val="00103827"/>
    <w:rsid w:val="00103A91"/>
    <w:rsid w:val="00103AF2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2B2"/>
    <w:rsid w:val="00110344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DF7"/>
    <w:rsid w:val="00121623"/>
    <w:rsid w:val="00121910"/>
    <w:rsid w:val="00121DE3"/>
    <w:rsid w:val="00122E71"/>
    <w:rsid w:val="0012310A"/>
    <w:rsid w:val="001236F6"/>
    <w:rsid w:val="0012378C"/>
    <w:rsid w:val="00123CD7"/>
    <w:rsid w:val="0012435F"/>
    <w:rsid w:val="0012559B"/>
    <w:rsid w:val="00125673"/>
    <w:rsid w:val="00125915"/>
    <w:rsid w:val="00125BF3"/>
    <w:rsid w:val="0012609F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99F"/>
    <w:rsid w:val="00131A44"/>
    <w:rsid w:val="00132714"/>
    <w:rsid w:val="001328D9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A89"/>
    <w:rsid w:val="0013601E"/>
    <w:rsid w:val="00136E5A"/>
    <w:rsid w:val="00136E99"/>
    <w:rsid w:val="00137266"/>
    <w:rsid w:val="00137A76"/>
    <w:rsid w:val="00140179"/>
    <w:rsid w:val="0014106E"/>
    <w:rsid w:val="001412A8"/>
    <w:rsid w:val="001414F1"/>
    <w:rsid w:val="001416A3"/>
    <w:rsid w:val="001418FE"/>
    <w:rsid w:val="00141BA5"/>
    <w:rsid w:val="001425B1"/>
    <w:rsid w:val="00142687"/>
    <w:rsid w:val="0014304A"/>
    <w:rsid w:val="00143345"/>
    <w:rsid w:val="001435C0"/>
    <w:rsid w:val="001436FF"/>
    <w:rsid w:val="001437CA"/>
    <w:rsid w:val="0014402B"/>
    <w:rsid w:val="00145F6A"/>
    <w:rsid w:val="00146EEB"/>
    <w:rsid w:val="00146FB2"/>
    <w:rsid w:val="00147B67"/>
    <w:rsid w:val="001501E6"/>
    <w:rsid w:val="001503AD"/>
    <w:rsid w:val="00150C34"/>
    <w:rsid w:val="00150D8A"/>
    <w:rsid w:val="00151992"/>
    <w:rsid w:val="00151C1D"/>
    <w:rsid w:val="001527EB"/>
    <w:rsid w:val="00152EB0"/>
    <w:rsid w:val="0015358E"/>
    <w:rsid w:val="00153667"/>
    <w:rsid w:val="00153884"/>
    <w:rsid w:val="001539EA"/>
    <w:rsid w:val="00153F58"/>
    <w:rsid w:val="00154035"/>
    <w:rsid w:val="00154BD1"/>
    <w:rsid w:val="0015594C"/>
    <w:rsid w:val="00155B24"/>
    <w:rsid w:val="00155FE5"/>
    <w:rsid w:val="001573C2"/>
    <w:rsid w:val="00157596"/>
    <w:rsid w:val="00157F0F"/>
    <w:rsid w:val="00160DA9"/>
    <w:rsid w:val="00160E1E"/>
    <w:rsid w:val="00160E40"/>
    <w:rsid w:val="00161CA9"/>
    <w:rsid w:val="00161F73"/>
    <w:rsid w:val="001620F5"/>
    <w:rsid w:val="00162C0C"/>
    <w:rsid w:val="001637CB"/>
    <w:rsid w:val="001639AF"/>
    <w:rsid w:val="00163C82"/>
    <w:rsid w:val="00163F63"/>
    <w:rsid w:val="0016427A"/>
    <w:rsid w:val="00164694"/>
    <w:rsid w:val="00164886"/>
    <w:rsid w:val="00165230"/>
    <w:rsid w:val="0016532E"/>
    <w:rsid w:val="00165F26"/>
    <w:rsid w:val="001668F8"/>
    <w:rsid w:val="001669B6"/>
    <w:rsid w:val="00166AF2"/>
    <w:rsid w:val="00166F74"/>
    <w:rsid w:val="00167408"/>
    <w:rsid w:val="00167737"/>
    <w:rsid w:val="0016776A"/>
    <w:rsid w:val="00167FB6"/>
    <w:rsid w:val="0017038C"/>
    <w:rsid w:val="001715CD"/>
    <w:rsid w:val="00171A7C"/>
    <w:rsid w:val="00171BEA"/>
    <w:rsid w:val="001724B0"/>
    <w:rsid w:val="00172D54"/>
    <w:rsid w:val="00172F71"/>
    <w:rsid w:val="001731CA"/>
    <w:rsid w:val="001733AA"/>
    <w:rsid w:val="00173D12"/>
    <w:rsid w:val="001740C4"/>
    <w:rsid w:val="00175850"/>
    <w:rsid w:val="001769B2"/>
    <w:rsid w:val="0017716F"/>
    <w:rsid w:val="00177B1B"/>
    <w:rsid w:val="00177B95"/>
    <w:rsid w:val="00180300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425F"/>
    <w:rsid w:val="00184285"/>
    <w:rsid w:val="00184851"/>
    <w:rsid w:val="00184C03"/>
    <w:rsid w:val="00184DBF"/>
    <w:rsid w:val="00185E79"/>
    <w:rsid w:val="00185FDD"/>
    <w:rsid w:val="0018690F"/>
    <w:rsid w:val="001875B2"/>
    <w:rsid w:val="0018760F"/>
    <w:rsid w:val="001876E3"/>
    <w:rsid w:val="00187C9B"/>
    <w:rsid w:val="00187E60"/>
    <w:rsid w:val="00187F30"/>
    <w:rsid w:val="001903C7"/>
    <w:rsid w:val="00190C96"/>
    <w:rsid w:val="00191471"/>
    <w:rsid w:val="0019262A"/>
    <w:rsid w:val="00192B5A"/>
    <w:rsid w:val="00192F61"/>
    <w:rsid w:val="00193793"/>
    <w:rsid w:val="00194769"/>
    <w:rsid w:val="0019492A"/>
    <w:rsid w:val="00194B53"/>
    <w:rsid w:val="00195319"/>
    <w:rsid w:val="0019572E"/>
    <w:rsid w:val="0019589C"/>
    <w:rsid w:val="0019618D"/>
    <w:rsid w:val="0019646D"/>
    <w:rsid w:val="0019648F"/>
    <w:rsid w:val="00196526"/>
    <w:rsid w:val="00196B05"/>
    <w:rsid w:val="00196C2F"/>
    <w:rsid w:val="0019713D"/>
    <w:rsid w:val="001A04A4"/>
    <w:rsid w:val="001A054B"/>
    <w:rsid w:val="001A138E"/>
    <w:rsid w:val="001A1625"/>
    <w:rsid w:val="001A16F2"/>
    <w:rsid w:val="001A1A8E"/>
    <w:rsid w:val="001A1AEF"/>
    <w:rsid w:val="001A1F25"/>
    <w:rsid w:val="001A2365"/>
    <w:rsid w:val="001A25BB"/>
    <w:rsid w:val="001A2AE8"/>
    <w:rsid w:val="001A353E"/>
    <w:rsid w:val="001A358A"/>
    <w:rsid w:val="001A3903"/>
    <w:rsid w:val="001A3AEA"/>
    <w:rsid w:val="001A4BDE"/>
    <w:rsid w:val="001A5560"/>
    <w:rsid w:val="001A5D42"/>
    <w:rsid w:val="001A5EFF"/>
    <w:rsid w:val="001A6191"/>
    <w:rsid w:val="001A63FA"/>
    <w:rsid w:val="001A6C42"/>
    <w:rsid w:val="001A6C78"/>
    <w:rsid w:val="001A7C5A"/>
    <w:rsid w:val="001A7F74"/>
    <w:rsid w:val="001B0535"/>
    <w:rsid w:val="001B0543"/>
    <w:rsid w:val="001B06A4"/>
    <w:rsid w:val="001B0C16"/>
    <w:rsid w:val="001B1569"/>
    <w:rsid w:val="001B170B"/>
    <w:rsid w:val="001B19BE"/>
    <w:rsid w:val="001B1C32"/>
    <w:rsid w:val="001B1F3E"/>
    <w:rsid w:val="001B29A7"/>
    <w:rsid w:val="001B2A66"/>
    <w:rsid w:val="001B2B6D"/>
    <w:rsid w:val="001B30FD"/>
    <w:rsid w:val="001B32ED"/>
    <w:rsid w:val="001B3752"/>
    <w:rsid w:val="001B40D9"/>
    <w:rsid w:val="001B5A2A"/>
    <w:rsid w:val="001B5B0C"/>
    <w:rsid w:val="001B650B"/>
    <w:rsid w:val="001B7027"/>
    <w:rsid w:val="001B7858"/>
    <w:rsid w:val="001B787D"/>
    <w:rsid w:val="001B7D39"/>
    <w:rsid w:val="001C0B61"/>
    <w:rsid w:val="001C0C44"/>
    <w:rsid w:val="001C167B"/>
    <w:rsid w:val="001C1806"/>
    <w:rsid w:val="001C1983"/>
    <w:rsid w:val="001C1FD6"/>
    <w:rsid w:val="001C23E5"/>
    <w:rsid w:val="001C28C7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B5E"/>
    <w:rsid w:val="001C5E62"/>
    <w:rsid w:val="001C5FF3"/>
    <w:rsid w:val="001C6795"/>
    <w:rsid w:val="001C68C0"/>
    <w:rsid w:val="001C69A4"/>
    <w:rsid w:val="001C70ED"/>
    <w:rsid w:val="001C79B2"/>
    <w:rsid w:val="001D0090"/>
    <w:rsid w:val="001D1690"/>
    <w:rsid w:val="001D1AD5"/>
    <w:rsid w:val="001D1BBB"/>
    <w:rsid w:val="001D22F7"/>
    <w:rsid w:val="001D32F4"/>
    <w:rsid w:val="001D33E1"/>
    <w:rsid w:val="001D3632"/>
    <w:rsid w:val="001D38A8"/>
    <w:rsid w:val="001D3CD6"/>
    <w:rsid w:val="001D3E5C"/>
    <w:rsid w:val="001D4C0C"/>
    <w:rsid w:val="001D5238"/>
    <w:rsid w:val="001D5C53"/>
    <w:rsid w:val="001D63BD"/>
    <w:rsid w:val="001D6425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BCA"/>
    <w:rsid w:val="001E0DCF"/>
    <w:rsid w:val="001E1B19"/>
    <w:rsid w:val="001E1C20"/>
    <w:rsid w:val="001E1C9C"/>
    <w:rsid w:val="001E24E3"/>
    <w:rsid w:val="001E29E4"/>
    <w:rsid w:val="001E2A67"/>
    <w:rsid w:val="001E357C"/>
    <w:rsid w:val="001E3771"/>
    <w:rsid w:val="001E49D6"/>
    <w:rsid w:val="001E4F46"/>
    <w:rsid w:val="001E50A5"/>
    <w:rsid w:val="001E5BD9"/>
    <w:rsid w:val="001E607F"/>
    <w:rsid w:val="001E6D5F"/>
    <w:rsid w:val="001E6E08"/>
    <w:rsid w:val="001E7A25"/>
    <w:rsid w:val="001E7BD2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6FE"/>
    <w:rsid w:val="00200001"/>
    <w:rsid w:val="00200620"/>
    <w:rsid w:val="0020092F"/>
    <w:rsid w:val="00201048"/>
    <w:rsid w:val="0020154E"/>
    <w:rsid w:val="00201617"/>
    <w:rsid w:val="00201BDA"/>
    <w:rsid w:val="00201EB8"/>
    <w:rsid w:val="00202495"/>
    <w:rsid w:val="0020255A"/>
    <w:rsid w:val="00202C3B"/>
    <w:rsid w:val="00202C6E"/>
    <w:rsid w:val="00203466"/>
    <w:rsid w:val="002034F6"/>
    <w:rsid w:val="00203ACE"/>
    <w:rsid w:val="00203CA3"/>
    <w:rsid w:val="00204E8F"/>
    <w:rsid w:val="00204EB1"/>
    <w:rsid w:val="002052C8"/>
    <w:rsid w:val="0020661B"/>
    <w:rsid w:val="0020663C"/>
    <w:rsid w:val="00206945"/>
    <w:rsid w:val="0020699B"/>
    <w:rsid w:val="00206A15"/>
    <w:rsid w:val="00206C0D"/>
    <w:rsid w:val="00206E64"/>
    <w:rsid w:val="0020728B"/>
    <w:rsid w:val="00207465"/>
    <w:rsid w:val="00207FF7"/>
    <w:rsid w:val="0021030D"/>
    <w:rsid w:val="0021048E"/>
    <w:rsid w:val="00210833"/>
    <w:rsid w:val="00211F96"/>
    <w:rsid w:val="00211FC9"/>
    <w:rsid w:val="00212146"/>
    <w:rsid w:val="002123B3"/>
    <w:rsid w:val="00212611"/>
    <w:rsid w:val="00212C1C"/>
    <w:rsid w:val="00212F8B"/>
    <w:rsid w:val="002133D3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6AA"/>
    <w:rsid w:val="00220789"/>
    <w:rsid w:val="00221AAA"/>
    <w:rsid w:val="0022211A"/>
    <w:rsid w:val="00222787"/>
    <w:rsid w:val="00222B41"/>
    <w:rsid w:val="00222BEC"/>
    <w:rsid w:val="00222D10"/>
    <w:rsid w:val="00223177"/>
    <w:rsid w:val="00223589"/>
    <w:rsid w:val="00223CA7"/>
    <w:rsid w:val="002240D6"/>
    <w:rsid w:val="002241A7"/>
    <w:rsid w:val="00224ADA"/>
    <w:rsid w:val="00225003"/>
    <w:rsid w:val="00225D09"/>
    <w:rsid w:val="00226A43"/>
    <w:rsid w:val="00227183"/>
    <w:rsid w:val="00227254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5E"/>
    <w:rsid w:val="00234F94"/>
    <w:rsid w:val="0023586F"/>
    <w:rsid w:val="002358A6"/>
    <w:rsid w:val="0023614B"/>
    <w:rsid w:val="002364E7"/>
    <w:rsid w:val="002366A6"/>
    <w:rsid w:val="00236D1E"/>
    <w:rsid w:val="00237CD4"/>
    <w:rsid w:val="0024037B"/>
    <w:rsid w:val="002405D3"/>
    <w:rsid w:val="002407A3"/>
    <w:rsid w:val="0024081C"/>
    <w:rsid w:val="002409BD"/>
    <w:rsid w:val="00240FAB"/>
    <w:rsid w:val="00241799"/>
    <w:rsid w:val="0024286E"/>
    <w:rsid w:val="00242BBA"/>
    <w:rsid w:val="002430C5"/>
    <w:rsid w:val="002436E5"/>
    <w:rsid w:val="0024399F"/>
    <w:rsid w:val="002439D1"/>
    <w:rsid w:val="002440BC"/>
    <w:rsid w:val="00244168"/>
    <w:rsid w:val="00244280"/>
    <w:rsid w:val="0024485B"/>
    <w:rsid w:val="002449D5"/>
    <w:rsid w:val="00244DC9"/>
    <w:rsid w:val="00244DE4"/>
    <w:rsid w:val="00244E92"/>
    <w:rsid w:val="00244F71"/>
    <w:rsid w:val="00246B47"/>
    <w:rsid w:val="00246B76"/>
    <w:rsid w:val="00246D3A"/>
    <w:rsid w:val="002473A9"/>
    <w:rsid w:val="002478AA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47F5"/>
    <w:rsid w:val="00254AA7"/>
    <w:rsid w:val="00254BF5"/>
    <w:rsid w:val="0025611C"/>
    <w:rsid w:val="002567AD"/>
    <w:rsid w:val="0025690A"/>
    <w:rsid w:val="00256D5E"/>
    <w:rsid w:val="00257D35"/>
    <w:rsid w:val="0026003F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8F3"/>
    <w:rsid w:val="0026500B"/>
    <w:rsid w:val="00265162"/>
    <w:rsid w:val="002651AD"/>
    <w:rsid w:val="00265343"/>
    <w:rsid w:val="00265349"/>
    <w:rsid w:val="0026539C"/>
    <w:rsid w:val="0026542E"/>
    <w:rsid w:val="00265B2F"/>
    <w:rsid w:val="00265C2C"/>
    <w:rsid w:val="00267201"/>
    <w:rsid w:val="0026757D"/>
    <w:rsid w:val="00267C1B"/>
    <w:rsid w:val="00267FB6"/>
    <w:rsid w:val="00270194"/>
    <w:rsid w:val="0027049D"/>
    <w:rsid w:val="002705B7"/>
    <w:rsid w:val="00270D75"/>
    <w:rsid w:val="00270DF5"/>
    <w:rsid w:val="00271279"/>
    <w:rsid w:val="0027146B"/>
    <w:rsid w:val="002718A1"/>
    <w:rsid w:val="002718B3"/>
    <w:rsid w:val="00271E79"/>
    <w:rsid w:val="00271EDD"/>
    <w:rsid w:val="00271F7F"/>
    <w:rsid w:val="00272AE3"/>
    <w:rsid w:val="0027323C"/>
    <w:rsid w:val="0027367D"/>
    <w:rsid w:val="00273797"/>
    <w:rsid w:val="00273C50"/>
    <w:rsid w:val="00274366"/>
    <w:rsid w:val="00274893"/>
    <w:rsid w:val="00274B99"/>
    <w:rsid w:val="00274D88"/>
    <w:rsid w:val="00275C92"/>
    <w:rsid w:val="00275D46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0E5"/>
    <w:rsid w:val="002823E9"/>
    <w:rsid w:val="00283086"/>
    <w:rsid w:val="0028310B"/>
    <w:rsid w:val="00283D3D"/>
    <w:rsid w:val="002840F9"/>
    <w:rsid w:val="0028449D"/>
    <w:rsid w:val="00284614"/>
    <w:rsid w:val="00284968"/>
    <w:rsid w:val="00284F4D"/>
    <w:rsid w:val="002857DE"/>
    <w:rsid w:val="00285A7F"/>
    <w:rsid w:val="00285EAD"/>
    <w:rsid w:val="00286182"/>
    <w:rsid w:val="00286A5B"/>
    <w:rsid w:val="002873F8"/>
    <w:rsid w:val="00287695"/>
    <w:rsid w:val="00287994"/>
    <w:rsid w:val="002901E1"/>
    <w:rsid w:val="0029059C"/>
    <w:rsid w:val="002906A4"/>
    <w:rsid w:val="00290902"/>
    <w:rsid w:val="00291966"/>
    <w:rsid w:val="00291BF8"/>
    <w:rsid w:val="00291BFE"/>
    <w:rsid w:val="0029208D"/>
    <w:rsid w:val="00292504"/>
    <w:rsid w:val="0029271C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B6D"/>
    <w:rsid w:val="00295C98"/>
    <w:rsid w:val="00296405"/>
    <w:rsid w:val="0029650F"/>
    <w:rsid w:val="00297693"/>
    <w:rsid w:val="002A03AB"/>
    <w:rsid w:val="002A0EBF"/>
    <w:rsid w:val="002A14D9"/>
    <w:rsid w:val="002A169C"/>
    <w:rsid w:val="002A2170"/>
    <w:rsid w:val="002A2344"/>
    <w:rsid w:val="002A2861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453"/>
    <w:rsid w:val="002B2D71"/>
    <w:rsid w:val="002B306C"/>
    <w:rsid w:val="002B3749"/>
    <w:rsid w:val="002B3B86"/>
    <w:rsid w:val="002B41BD"/>
    <w:rsid w:val="002B427C"/>
    <w:rsid w:val="002B484B"/>
    <w:rsid w:val="002B4A40"/>
    <w:rsid w:val="002B4A99"/>
    <w:rsid w:val="002B4D4F"/>
    <w:rsid w:val="002B5EED"/>
    <w:rsid w:val="002B5F91"/>
    <w:rsid w:val="002B697E"/>
    <w:rsid w:val="002B758C"/>
    <w:rsid w:val="002C112B"/>
    <w:rsid w:val="002C1714"/>
    <w:rsid w:val="002C1BC6"/>
    <w:rsid w:val="002C1FC7"/>
    <w:rsid w:val="002C1FCC"/>
    <w:rsid w:val="002C29BB"/>
    <w:rsid w:val="002C2ABE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E93"/>
    <w:rsid w:val="002D3106"/>
    <w:rsid w:val="002D339E"/>
    <w:rsid w:val="002D33DB"/>
    <w:rsid w:val="002D365F"/>
    <w:rsid w:val="002D3A1A"/>
    <w:rsid w:val="002D3B06"/>
    <w:rsid w:val="002D3C94"/>
    <w:rsid w:val="002D481B"/>
    <w:rsid w:val="002D526A"/>
    <w:rsid w:val="002D5358"/>
    <w:rsid w:val="002D5545"/>
    <w:rsid w:val="002D5B34"/>
    <w:rsid w:val="002D5D4E"/>
    <w:rsid w:val="002D5DE8"/>
    <w:rsid w:val="002D5EEF"/>
    <w:rsid w:val="002D744F"/>
    <w:rsid w:val="002D74D8"/>
    <w:rsid w:val="002D78A7"/>
    <w:rsid w:val="002D7DC0"/>
    <w:rsid w:val="002E048F"/>
    <w:rsid w:val="002E0F4C"/>
    <w:rsid w:val="002E1653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665"/>
    <w:rsid w:val="002E36CE"/>
    <w:rsid w:val="002E3D28"/>
    <w:rsid w:val="002E3E5E"/>
    <w:rsid w:val="002E4456"/>
    <w:rsid w:val="002E6237"/>
    <w:rsid w:val="002E72A3"/>
    <w:rsid w:val="002E72E6"/>
    <w:rsid w:val="002E7392"/>
    <w:rsid w:val="002E7A3D"/>
    <w:rsid w:val="002F0371"/>
    <w:rsid w:val="002F0DB1"/>
    <w:rsid w:val="002F1294"/>
    <w:rsid w:val="002F1F51"/>
    <w:rsid w:val="002F2125"/>
    <w:rsid w:val="002F2307"/>
    <w:rsid w:val="002F231E"/>
    <w:rsid w:val="002F254E"/>
    <w:rsid w:val="002F2598"/>
    <w:rsid w:val="002F25B1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B84"/>
    <w:rsid w:val="002F7335"/>
    <w:rsid w:val="002F7C8B"/>
    <w:rsid w:val="00300933"/>
    <w:rsid w:val="003013E4"/>
    <w:rsid w:val="00301CFD"/>
    <w:rsid w:val="00302FB0"/>
    <w:rsid w:val="00303286"/>
    <w:rsid w:val="0030365D"/>
    <w:rsid w:val="00303F9B"/>
    <w:rsid w:val="00304061"/>
    <w:rsid w:val="003041F1"/>
    <w:rsid w:val="00304373"/>
    <w:rsid w:val="003044FB"/>
    <w:rsid w:val="00304C4A"/>
    <w:rsid w:val="00305612"/>
    <w:rsid w:val="003060EB"/>
    <w:rsid w:val="00306B13"/>
    <w:rsid w:val="00307737"/>
    <w:rsid w:val="00310D48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3E5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40DC"/>
    <w:rsid w:val="0032471F"/>
    <w:rsid w:val="00324A8B"/>
    <w:rsid w:val="00324D6A"/>
    <w:rsid w:val="0032527E"/>
    <w:rsid w:val="0032553B"/>
    <w:rsid w:val="00325982"/>
    <w:rsid w:val="00325ACB"/>
    <w:rsid w:val="00325F51"/>
    <w:rsid w:val="003270CD"/>
    <w:rsid w:val="00327D3E"/>
    <w:rsid w:val="00327D71"/>
    <w:rsid w:val="00330243"/>
    <w:rsid w:val="003305E3"/>
    <w:rsid w:val="00330947"/>
    <w:rsid w:val="00330A8E"/>
    <w:rsid w:val="00330BEE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A35"/>
    <w:rsid w:val="00333A85"/>
    <w:rsid w:val="00333DD1"/>
    <w:rsid w:val="0033484F"/>
    <w:rsid w:val="0033486A"/>
    <w:rsid w:val="003350C8"/>
    <w:rsid w:val="00335350"/>
    <w:rsid w:val="00335527"/>
    <w:rsid w:val="003357AA"/>
    <w:rsid w:val="0033599C"/>
    <w:rsid w:val="00335B81"/>
    <w:rsid w:val="00336202"/>
    <w:rsid w:val="00336212"/>
    <w:rsid w:val="003363AF"/>
    <w:rsid w:val="003364A4"/>
    <w:rsid w:val="00336A2D"/>
    <w:rsid w:val="00336E13"/>
    <w:rsid w:val="00336EB7"/>
    <w:rsid w:val="003371A0"/>
    <w:rsid w:val="00337F5B"/>
    <w:rsid w:val="0034038C"/>
    <w:rsid w:val="003406E3"/>
    <w:rsid w:val="003414C5"/>
    <w:rsid w:val="0034200D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BA6"/>
    <w:rsid w:val="00344C19"/>
    <w:rsid w:val="003451F9"/>
    <w:rsid w:val="00345648"/>
    <w:rsid w:val="00345BEC"/>
    <w:rsid w:val="00345CB6"/>
    <w:rsid w:val="0034683D"/>
    <w:rsid w:val="00347F59"/>
    <w:rsid w:val="003505B2"/>
    <w:rsid w:val="00350A88"/>
    <w:rsid w:val="00350E50"/>
    <w:rsid w:val="00351DE7"/>
    <w:rsid w:val="00351FC7"/>
    <w:rsid w:val="00352904"/>
    <w:rsid w:val="00352BD7"/>
    <w:rsid w:val="00352CC9"/>
    <w:rsid w:val="00352D72"/>
    <w:rsid w:val="00353FE4"/>
    <w:rsid w:val="003549BF"/>
    <w:rsid w:val="00354B0F"/>
    <w:rsid w:val="00355270"/>
    <w:rsid w:val="0035559F"/>
    <w:rsid w:val="0035588F"/>
    <w:rsid w:val="00355CAC"/>
    <w:rsid w:val="00355EED"/>
    <w:rsid w:val="00356CE8"/>
    <w:rsid w:val="00356F1B"/>
    <w:rsid w:val="00357CEC"/>
    <w:rsid w:val="00357E2D"/>
    <w:rsid w:val="003607B0"/>
    <w:rsid w:val="00360F06"/>
    <w:rsid w:val="00361146"/>
    <w:rsid w:val="00361318"/>
    <w:rsid w:val="003616F4"/>
    <w:rsid w:val="00361842"/>
    <w:rsid w:val="00361D5A"/>
    <w:rsid w:val="00361DD8"/>
    <w:rsid w:val="00361FB3"/>
    <w:rsid w:val="003622BC"/>
    <w:rsid w:val="00362906"/>
    <w:rsid w:val="00362C07"/>
    <w:rsid w:val="00362D68"/>
    <w:rsid w:val="0036355F"/>
    <w:rsid w:val="00363C14"/>
    <w:rsid w:val="003641B9"/>
    <w:rsid w:val="0036451B"/>
    <w:rsid w:val="003647B5"/>
    <w:rsid w:val="00364CD3"/>
    <w:rsid w:val="00364ED1"/>
    <w:rsid w:val="00365030"/>
    <w:rsid w:val="00366044"/>
    <w:rsid w:val="003660CE"/>
    <w:rsid w:val="00366E7F"/>
    <w:rsid w:val="003673D3"/>
    <w:rsid w:val="003677D4"/>
    <w:rsid w:val="00370321"/>
    <w:rsid w:val="0037085E"/>
    <w:rsid w:val="00370E43"/>
    <w:rsid w:val="00370F44"/>
    <w:rsid w:val="003710F7"/>
    <w:rsid w:val="0037123F"/>
    <w:rsid w:val="00371245"/>
    <w:rsid w:val="0037141F"/>
    <w:rsid w:val="00371420"/>
    <w:rsid w:val="003714F3"/>
    <w:rsid w:val="00371E44"/>
    <w:rsid w:val="00371F84"/>
    <w:rsid w:val="00372142"/>
    <w:rsid w:val="003722F4"/>
    <w:rsid w:val="0037304B"/>
    <w:rsid w:val="00373652"/>
    <w:rsid w:val="00373854"/>
    <w:rsid w:val="00373D45"/>
    <w:rsid w:val="00373DBE"/>
    <w:rsid w:val="00375044"/>
    <w:rsid w:val="003751D6"/>
    <w:rsid w:val="0037547A"/>
    <w:rsid w:val="00376285"/>
    <w:rsid w:val="00376877"/>
    <w:rsid w:val="00376ED6"/>
    <w:rsid w:val="00376F4C"/>
    <w:rsid w:val="0037730D"/>
    <w:rsid w:val="00380C05"/>
    <w:rsid w:val="00380E1D"/>
    <w:rsid w:val="0038109C"/>
    <w:rsid w:val="003811AD"/>
    <w:rsid w:val="003814FD"/>
    <w:rsid w:val="00381C35"/>
    <w:rsid w:val="00382542"/>
    <w:rsid w:val="0038287D"/>
    <w:rsid w:val="00382914"/>
    <w:rsid w:val="00382B19"/>
    <w:rsid w:val="00384536"/>
    <w:rsid w:val="00384819"/>
    <w:rsid w:val="003848D7"/>
    <w:rsid w:val="0038547B"/>
    <w:rsid w:val="00385569"/>
    <w:rsid w:val="00385B8A"/>
    <w:rsid w:val="003868BE"/>
    <w:rsid w:val="00387DFF"/>
    <w:rsid w:val="00391629"/>
    <w:rsid w:val="003919A9"/>
    <w:rsid w:val="00391FB7"/>
    <w:rsid w:val="00392217"/>
    <w:rsid w:val="0039244C"/>
    <w:rsid w:val="003925EB"/>
    <w:rsid w:val="00392648"/>
    <w:rsid w:val="00392921"/>
    <w:rsid w:val="003929CC"/>
    <w:rsid w:val="00392B60"/>
    <w:rsid w:val="00392D97"/>
    <w:rsid w:val="003931DD"/>
    <w:rsid w:val="003945FB"/>
    <w:rsid w:val="0039463A"/>
    <w:rsid w:val="00394D99"/>
    <w:rsid w:val="00394F5E"/>
    <w:rsid w:val="00395495"/>
    <w:rsid w:val="0039561D"/>
    <w:rsid w:val="00395A5A"/>
    <w:rsid w:val="00395AF3"/>
    <w:rsid w:val="00396062"/>
    <w:rsid w:val="00396200"/>
    <w:rsid w:val="003967F2"/>
    <w:rsid w:val="003A03DF"/>
    <w:rsid w:val="003A160C"/>
    <w:rsid w:val="003A1CC8"/>
    <w:rsid w:val="003A2619"/>
    <w:rsid w:val="003A28BD"/>
    <w:rsid w:val="003A2C9F"/>
    <w:rsid w:val="003A2F72"/>
    <w:rsid w:val="003A345E"/>
    <w:rsid w:val="003A3B95"/>
    <w:rsid w:val="003A4597"/>
    <w:rsid w:val="003A4E87"/>
    <w:rsid w:val="003A4F2C"/>
    <w:rsid w:val="003A52F5"/>
    <w:rsid w:val="003A6462"/>
    <w:rsid w:val="003A6693"/>
    <w:rsid w:val="003A6A3D"/>
    <w:rsid w:val="003A6C2E"/>
    <w:rsid w:val="003A766E"/>
    <w:rsid w:val="003A7A33"/>
    <w:rsid w:val="003A7B19"/>
    <w:rsid w:val="003B05A3"/>
    <w:rsid w:val="003B06B7"/>
    <w:rsid w:val="003B0860"/>
    <w:rsid w:val="003B0F4C"/>
    <w:rsid w:val="003B12D5"/>
    <w:rsid w:val="003B151F"/>
    <w:rsid w:val="003B162D"/>
    <w:rsid w:val="003B1C8A"/>
    <w:rsid w:val="003B1D03"/>
    <w:rsid w:val="003B2BBE"/>
    <w:rsid w:val="003B2BCE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BB5"/>
    <w:rsid w:val="003B5121"/>
    <w:rsid w:val="003B5275"/>
    <w:rsid w:val="003B5FE1"/>
    <w:rsid w:val="003B6082"/>
    <w:rsid w:val="003B6500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3B3B"/>
    <w:rsid w:val="003C3E82"/>
    <w:rsid w:val="003C4482"/>
    <w:rsid w:val="003C489D"/>
    <w:rsid w:val="003C4C25"/>
    <w:rsid w:val="003C4E8E"/>
    <w:rsid w:val="003C5AE8"/>
    <w:rsid w:val="003C5B61"/>
    <w:rsid w:val="003C5D4D"/>
    <w:rsid w:val="003C6048"/>
    <w:rsid w:val="003C6211"/>
    <w:rsid w:val="003C6B33"/>
    <w:rsid w:val="003C6B62"/>
    <w:rsid w:val="003C6CD4"/>
    <w:rsid w:val="003C7631"/>
    <w:rsid w:val="003D0134"/>
    <w:rsid w:val="003D0518"/>
    <w:rsid w:val="003D069C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605"/>
    <w:rsid w:val="003D4893"/>
    <w:rsid w:val="003D528D"/>
    <w:rsid w:val="003D5E88"/>
    <w:rsid w:val="003D5EB4"/>
    <w:rsid w:val="003D633D"/>
    <w:rsid w:val="003D6979"/>
    <w:rsid w:val="003D6A15"/>
    <w:rsid w:val="003E01AA"/>
    <w:rsid w:val="003E0371"/>
    <w:rsid w:val="003E09EB"/>
    <w:rsid w:val="003E0C3E"/>
    <w:rsid w:val="003E14E8"/>
    <w:rsid w:val="003E1A44"/>
    <w:rsid w:val="003E1FD0"/>
    <w:rsid w:val="003E20D9"/>
    <w:rsid w:val="003E3BA4"/>
    <w:rsid w:val="003E3E52"/>
    <w:rsid w:val="003E4095"/>
    <w:rsid w:val="003E44A1"/>
    <w:rsid w:val="003E4564"/>
    <w:rsid w:val="003E48A8"/>
    <w:rsid w:val="003E52BE"/>
    <w:rsid w:val="003E578A"/>
    <w:rsid w:val="003E613C"/>
    <w:rsid w:val="003E64B8"/>
    <w:rsid w:val="003E64E4"/>
    <w:rsid w:val="003E7129"/>
    <w:rsid w:val="003E71EE"/>
    <w:rsid w:val="003F01F7"/>
    <w:rsid w:val="003F09C7"/>
    <w:rsid w:val="003F0C6B"/>
    <w:rsid w:val="003F0DE1"/>
    <w:rsid w:val="003F0E07"/>
    <w:rsid w:val="003F1190"/>
    <w:rsid w:val="003F1632"/>
    <w:rsid w:val="003F1735"/>
    <w:rsid w:val="003F1F64"/>
    <w:rsid w:val="003F222C"/>
    <w:rsid w:val="003F2364"/>
    <w:rsid w:val="003F29AD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237"/>
    <w:rsid w:val="003F54C5"/>
    <w:rsid w:val="003F562D"/>
    <w:rsid w:val="003F646D"/>
    <w:rsid w:val="003F6487"/>
    <w:rsid w:val="003F6A19"/>
    <w:rsid w:val="003F6AF5"/>
    <w:rsid w:val="003F7CB8"/>
    <w:rsid w:val="00400075"/>
    <w:rsid w:val="00400266"/>
    <w:rsid w:val="00400278"/>
    <w:rsid w:val="0040052E"/>
    <w:rsid w:val="004012B5"/>
    <w:rsid w:val="004012F9"/>
    <w:rsid w:val="004013BC"/>
    <w:rsid w:val="004014B6"/>
    <w:rsid w:val="004014CA"/>
    <w:rsid w:val="00401AD8"/>
    <w:rsid w:val="00401C00"/>
    <w:rsid w:val="00401D30"/>
    <w:rsid w:val="00402E64"/>
    <w:rsid w:val="004033B7"/>
    <w:rsid w:val="004034D7"/>
    <w:rsid w:val="0040384F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FC"/>
    <w:rsid w:val="004076A3"/>
    <w:rsid w:val="00410171"/>
    <w:rsid w:val="004103BF"/>
    <w:rsid w:val="00410641"/>
    <w:rsid w:val="00410733"/>
    <w:rsid w:val="004110BC"/>
    <w:rsid w:val="0041113F"/>
    <w:rsid w:val="00411BFA"/>
    <w:rsid w:val="00411DF3"/>
    <w:rsid w:val="004123CC"/>
    <w:rsid w:val="00412621"/>
    <w:rsid w:val="004127F9"/>
    <w:rsid w:val="004129C5"/>
    <w:rsid w:val="00412E7A"/>
    <w:rsid w:val="00413BD9"/>
    <w:rsid w:val="00413C87"/>
    <w:rsid w:val="00413DC1"/>
    <w:rsid w:val="00413E4A"/>
    <w:rsid w:val="00413F73"/>
    <w:rsid w:val="00414744"/>
    <w:rsid w:val="004147D0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419B"/>
    <w:rsid w:val="0042471F"/>
    <w:rsid w:val="00424BEA"/>
    <w:rsid w:val="00424D7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E0F"/>
    <w:rsid w:val="0042734E"/>
    <w:rsid w:val="004273F5"/>
    <w:rsid w:val="00427552"/>
    <w:rsid w:val="00427624"/>
    <w:rsid w:val="00430534"/>
    <w:rsid w:val="004305FE"/>
    <w:rsid w:val="00430689"/>
    <w:rsid w:val="00430D81"/>
    <w:rsid w:val="00430DA4"/>
    <w:rsid w:val="0043119D"/>
    <w:rsid w:val="0043133F"/>
    <w:rsid w:val="00431984"/>
    <w:rsid w:val="00431F9E"/>
    <w:rsid w:val="00432234"/>
    <w:rsid w:val="00432AE4"/>
    <w:rsid w:val="00432EC5"/>
    <w:rsid w:val="00432F23"/>
    <w:rsid w:val="004331C2"/>
    <w:rsid w:val="004331F2"/>
    <w:rsid w:val="00433FB8"/>
    <w:rsid w:val="00434501"/>
    <w:rsid w:val="00434A9F"/>
    <w:rsid w:val="00434D4E"/>
    <w:rsid w:val="00435796"/>
    <w:rsid w:val="00435B51"/>
    <w:rsid w:val="00435BEE"/>
    <w:rsid w:val="00435DC7"/>
    <w:rsid w:val="00435EDD"/>
    <w:rsid w:val="00436585"/>
    <w:rsid w:val="00436BE0"/>
    <w:rsid w:val="004374F3"/>
    <w:rsid w:val="004376D6"/>
    <w:rsid w:val="00437B8A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E7C"/>
    <w:rsid w:val="00443495"/>
    <w:rsid w:val="0044380C"/>
    <w:rsid w:val="00443DA6"/>
    <w:rsid w:val="0044413F"/>
    <w:rsid w:val="0044491C"/>
    <w:rsid w:val="00444D5A"/>
    <w:rsid w:val="00444F23"/>
    <w:rsid w:val="00444F95"/>
    <w:rsid w:val="0044597C"/>
    <w:rsid w:val="004459F3"/>
    <w:rsid w:val="0044660C"/>
    <w:rsid w:val="00446716"/>
    <w:rsid w:val="00446BB5"/>
    <w:rsid w:val="00447132"/>
    <w:rsid w:val="00447530"/>
    <w:rsid w:val="00447939"/>
    <w:rsid w:val="00450045"/>
    <w:rsid w:val="004502E7"/>
    <w:rsid w:val="00450D40"/>
    <w:rsid w:val="004514E6"/>
    <w:rsid w:val="00451514"/>
    <w:rsid w:val="00451941"/>
    <w:rsid w:val="00451BF4"/>
    <w:rsid w:val="00451C69"/>
    <w:rsid w:val="00451EE0"/>
    <w:rsid w:val="00452F62"/>
    <w:rsid w:val="00453350"/>
    <w:rsid w:val="00453C0C"/>
    <w:rsid w:val="00454D20"/>
    <w:rsid w:val="00454D6D"/>
    <w:rsid w:val="0045603B"/>
    <w:rsid w:val="004566B1"/>
    <w:rsid w:val="00456E9C"/>
    <w:rsid w:val="0045726F"/>
    <w:rsid w:val="00457B1D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CDB"/>
    <w:rsid w:val="0046284E"/>
    <w:rsid w:val="004632BD"/>
    <w:rsid w:val="004634E8"/>
    <w:rsid w:val="0046368D"/>
    <w:rsid w:val="00463A6B"/>
    <w:rsid w:val="00463E56"/>
    <w:rsid w:val="004643E5"/>
    <w:rsid w:val="00464977"/>
    <w:rsid w:val="00464F9E"/>
    <w:rsid w:val="004664EB"/>
    <w:rsid w:val="00466732"/>
    <w:rsid w:val="00466842"/>
    <w:rsid w:val="00466BC9"/>
    <w:rsid w:val="00467420"/>
    <w:rsid w:val="004679C6"/>
    <w:rsid w:val="00467AD0"/>
    <w:rsid w:val="004704C4"/>
    <w:rsid w:val="00470ABE"/>
    <w:rsid w:val="00470BC7"/>
    <w:rsid w:val="00471174"/>
    <w:rsid w:val="00471765"/>
    <w:rsid w:val="004718C9"/>
    <w:rsid w:val="00471BAF"/>
    <w:rsid w:val="004723A0"/>
    <w:rsid w:val="00473AA7"/>
    <w:rsid w:val="00473BE8"/>
    <w:rsid w:val="00474248"/>
    <w:rsid w:val="00474610"/>
    <w:rsid w:val="004747C6"/>
    <w:rsid w:val="004748C5"/>
    <w:rsid w:val="00474E19"/>
    <w:rsid w:val="004753EB"/>
    <w:rsid w:val="004754DC"/>
    <w:rsid w:val="00475712"/>
    <w:rsid w:val="0047586E"/>
    <w:rsid w:val="00475ECC"/>
    <w:rsid w:val="004762E6"/>
    <w:rsid w:val="00476C12"/>
    <w:rsid w:val="00476CE1"/>
    <w:rsid w:val="004776E2"/>
    <w:rsid w:val="00477A6A"/>
    <w:rsid w:val="00477C94"/>
    <w:rsid w:val="004801A7"/>
    <w:rsid w:val="00480F3A"/>
    <w:rsid w:val="004810D2"/>
    <w:rsid w:val="004814EF"/>
    <w:rsid w:val="0048163F"/>
    <w:rsid w:val="0048167D"/>
    <w:rsid w:val="0048183A"/>
    <w:rsid w:val="004818AC"/>
    <w:rsid w:val="0048228A"/>
    <w:rsid w:val="004826E3"/>
    <w:rsid w:val="004831AA"/>
    <w:rsid w:val="00483484"/>
    <w:rsid w:val="00483597"/>
    <w:rsid w:val="004836A9"/>
    <w:rsid w:val="0048399D"/>
    <w:rsid w:val="00484177"/>
    <w:rsid w:val="00484D91"/>
    <w:rsid w:val="00484E60"/>
    <w:rsid w:val="004850C6"/>
    <w:rsid w:val="004850EB"/>
    <w:rsid w:val="00485146"/>
    <w:rsid w:val="0048528D"/>
    <w:rsid w:val="00485E51"/>
    <w:rsid w:val="00486697"/>
    <w:rsid w:val="004866F3"/>
    <w:rsid w:val="00486C35"/>
    <w:rsid w:val="00487042"/>
    <w:rsid w:val="004870DA"/>
    <w:rsid w:val="004873B6"/>
    <w:rsid w:val="00487903"/>
    <w:rsid w:val="00487E44"/>
    <w:rsid w:val="00490653"/>
    <w:rsid w:val="00490955"/>
    <w:rsid w:val="00490C3A"/>
    <w:rsid w:val="00490EBC"/>
    <w:rsid w:val="00492062"/>
    <w:rsid w:val="00492FEC"/>
    <w:rsid w:val="004934A3"/>
    <w:rsid w:val="00493586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C80"/>
    <w:rsid w:val="00495CB9"/>
    <w:rsid w:val="00496705"/>
    <w:rsid w:val="00496E23"/>
    <w:rsid w:val="0049700B"/>
    <w:rsid w:val="004972F2"/>
    <w:rsid w:val="004976E7"/>
    <w:rsid w:val="00497ABA"/>
    <w:rsid w:val="00497EB8"/>
    <w:rsid w:val="00497EE0"/>
    <w:rsid w:val="004A034E"/>
    <w:rsid w:val="004A0E97"/>
    <w:rsid w:val="004A0FD5"/>
    <w:rsid w:val="004A11EB"/>
    <w:rsid w:val="004A14B0"/>
    <w:rsid w:val="004A15B1"/>
    <w:rsid w:val="004A196E"/>
    <w:rsid w:val="004A1BF7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B62"/>
    <w:rsid w:val="004A5A3C"/>
    <w:rsid w:val="004A5CE2"/>
    <w:rsid w:val="004A5D48"/>
    <w:rsid w:val="004A5E60"/>
    <w:rsid w:val="004A67F7"/>
    <w:rsid w:val="004A7426"/>
    <w:rsid w:val="004A78CB"/>
    <w:rsid w:val="004A7BA5"/>
    <w:rsid w:val="004B0299"/>
    <w:rsid w:val="004B095D"/>
    <w:rsid w:val="004B1B12"/>
    <w:rsid w:val="004B1E8D"/>
    <w:rsid w:val="004B2021"/>
    <w:rsid w:val="004B217B"/>
    <w:rsid w:val="004B29E6"/>
    <w:rsid w:val="004B2C9F"/>
    <w:rsid w:val="004B4258"/>
    <w:rsid w:val="004B4CBF"/>
    <w:rsid w:val="004B57BB"/>
    <w:rsid w:val="004B57EE"/>
    <w:rsid w:val="004B595E"/>
    <w:rsid w:val="004B637C"/>
    <w:rsid w:val="004B63FD"/>
    <w:rsid w:val="004B6415"/>
    <w:rsid w:val="004B79C7"/>
    <w:rsid w:val="004C04A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72"/>
    <w:rsid w:val="004C2A1A"/>
    <w:rsid w:val="004C2AE5"/>
    <w:rsid w:val="004C3362"/>
    <w:rsid w:val="004C45BC"/>
    <w:rsid w:val="004C487C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1990"/>
    <w:rsid w:val="004D1E4F"/>
    <w:rsid w:val="004D2AAB"/>
    <w:rsid w:val="004D32DE"/>
    <w:rsid w:val="004D34FB"/>
    <w:rsid w:val="004D37BD"/>
    <w:rsid w:val="004D38C0"/>
    <w:rsid w:val="004D3A5C"/>
    <w:rsid w:val="004D3F9A"/>
    <w:rsid w:val="004D469C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CE3"/>
    <w:rsid w:val="004E3E94"/>
    <w:rsid w:val="004E400F"/>
    <w:rsid w:val="004E4514"/>
    <w:rsid w:val="004E4F45"/>
    <w:rsid w:val="004E59A9"/>
    <w:rsid w:val="004E625F"/>
    <w:rsid w:val="004E6513"/>
    <w:rsid w:val="004E768C"/>
    <w:rsid w:val="004E769E"/>
    <w:rsid w:val="004E781B"/>
    <w:rsid w:val="004F076A"/>
    <w:rsid w:val="004F0874"/>
    <w:rsid w:val="004F09D1"/>
    <w:rsid w:val="004F0BE0"/>
    <w:rsid w:val="004F1113"/>
    <w:rsid w:val="004F144A"/>
    <w:rsid w:val="004F1AA9"/>
    <w:rsid w:val="004F2076"/>
    <w:rsid w:val="004F26F2"/>
    <w:rsid w:val="004F2C07"/>
    <w:rsid w:val="004F2C60"/>
    <w:rsid w:val="004F32A3"/>
    <w:rsid w:val="004F35CF"/>
    <w:rsid w:val="004F389B"/>
    <w:rsid w:val="004F3CB3"/>
    <w:rsid w:val="004F3D13"/>
    <w:rsid w:val="004F3EAF"/>
    <w:rsid w:val="004F4503"/>
    <w:rsid w:val="004F4589"/>
    <w:rsid w:val="004F50CC"/>
    <w:rsid w:val="004F5B3C"/>
    <w:rsid w:val="004F5DDE"/>
    <w:rsid w:val="004F6685"/>
    <w:rsid w:val="004F689F"/>
    <w:rsid w:val="004F70B9"/>
    <w:rsid w:val="005002B6"/>
    <w:rsid w:val="005003F7"/>
    <w:rsid w:val="00500D5B"/>
    <w:rsid w:val="00500D6B"/>
    <w:rsid w:val="00500F2E"/>
    <w:rsid w:val="00501053"/>
    <w:rsid w:val="005010C4"/>
    <w:rsid w:val="00501801"/>
    <w:rsid w:val="00501821"/>
    <w:rsid w:val="00501F25"/>
    <w:rsid w:val="0050261C"/>
    <w:rsid w:val="00503F3C"/>
    <w:rsid w:val="005040E3"/>
    <w:rsid w:val="00504D04"/>
    <w:rsid w:val="0050567F"/>
    <w:rsid w:val="005058EE"/>
    <w:rsid w:val="00505910"/>
    <w:rsid w:val="00505BBA"/>
    <w:rsid w:val="00505C68"/>
    <w:rsid w:val="005066F8"/>
    <w:rsid w:val="00506B4C"/>
    <w:rsid w:val="00506D5A"/>
    <w:rsid w:val="00506E96"/>
    <w:rsid w:val="0050728C"/>
    <w:rsid w:val="0050733F"/>
    <w:rsid w:val="005074B3"/>
    <w:rsid w:val="00507812"/>
    <w:rsid w:val="0050787F"/>
    <w:rsid w:val="00507A9A"/>
    <w:rsid w:val="00507D49"/>
    <w:rsid w:val="005100B4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D0D"/>
    <w:rsid w:val="00512F2B"/>
    <w:rsid w:val="0051333C"/>
    <w:rsid w:val="00513A5C"/>
    <w:rsid w:val="00514359"/>
    <w:rsid w:val="0051478D"/>
    <w:rsid w:val="00514850"/>
    <w:rsid w:val="005154C3"/>
    <w:rsid w:val="00515D54"/>
    <w:rsid w:val="0051696E"/>
    <w:rsid w:val="005175D3"/>
    <w:rsid w:val="005177E9"/>
    <w:rsid w:val="00517E1B"/>
    <w:rsid w:val="0052024E"/>
    <w:rsid w:val="005205D5"/>
    <w:rsid w:val="00520956"/>
    <w:rsid w:val="005216C5"/>
    <w:rsid w:val="00521742"/>
    <w:rsid w:val="00521A51"/>
    <w:rsid w:val="0052217A"/>
    <w:rsid w:val="005226B2"/>
    <w:rsid w:val="00523DBF"/>
    <w:rsid w:val="00523FE5"/>
    <w:rsid w:val="00525269"/>
    <w:rsid w:val="00525860"/>
    <w:rsid w:val="00525F11"/>
    <w:rsid w:val="005261CF"/>
    <w:rsid w:val="005263B0"/>
    <w:rsid w:val="005277EF"/>
    <w:rsid w:val="0052789E"/>
    <w:rsid w:val="0053081F"/>
    <w:rsid w:val="005308D5"/>
    <w:rsid w:val="005311A0"/>
    <w:rsid w:val="0053121C"/>
    <w:rsid w:val="005313F5"/>
    <w:rsid w:val="00531D2B"/>
    <w:rsid w:val="00531E85"/>
    <w:rsid w:val="0053325C"/>
    <w:rsid w:val="00533638"/>
    <w:rsid w:val="005336A3"/>
    <w:rsid w:val="00533713"/>
    <w:rsid w:val="00533D19"/>
    <w:rsid w:val="0053449A"/>
    <w:rsid w:val="005344BF"/>
    <w:rsid w:val="00534844"/>
    <w:rsid w:val="00534BA2"/>
    <w:rsid w:val="00534FDF"/>
    <w:rsid w:val="00535226"/>
    <w:rsid w:val="005352D3"/>
    <w:rsid w:val="005354D1"/>
    <w:rsid w:val="00535BE7"/>
    <w:rsid w:val="00535EE8"/>
    <w:rsid w:val="00536315"/>
    <w:rsid w:val="00536714"/>
    <w:rsid w:val="005367FD"/>
    <w:rsid w:val="00536AF3"/>
    <w:rsid w:val="00536C53"/>
    <w:rsid w:val="00536E0B"/>
    <w:rsid w:val="00536FF1"/>
    <w:rsid w:val="005370A7"/>
    <w:rsid w:val="00537374"/>
    <w:rsid w:val="00537543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EF"/>
    <w:rsid w:val="005477AF"/>
    <w:rsid w:val="00547E87"/>
    <w:rsid w:val="00550CA7"/>
    <w:rsid w:val="00550E5B"/>
    <w:rsid w:val="005516A6"/>
    <w:rsid w:val="00551DDF"/>
    <w:rsid w:val="00551FFD"/>
    <w:rsid w:val="005521C2"/>
    <w:rsid w:val="00552646"/>
    <w:rsid w:val="00552992"/>
    <w:rsid w:val="00552A20"/>
    <w:rsid w:val="00552E1F"/>
    <w:rsid w:val="005531BE"/>
    <w:rsid w:val="005534EB"/>
    <w:rsid w:val="00553583"/>
    <w:rsid w:val="005535F5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E25"/>
    <w:rsid w:val="0055716E"/>
    <w:rsid w:val="005575EF"/>
    <w:rsid w:val="005575F0"/>
    <w:rsid w:val="00560540"/>
    <w:rsid w:val="00560706"/>
    <w:rsid w:val="0056078D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3012"/>
    <w:rsid w:val="00563B0C"/>
    <w:rsid w:val="00563E0C"/>
    <w:rsid w:val="005642D2"/>
    <w:rsid w:val="00564553"/>
    <w:rsid w:val="0056472F"/>
    <w:rsid w:val="00564C6C"/>
    <w:rsid w:val="00564EB8"/>
    <w:rsid w:val="00565A27"/>
    <w:rsid w:val="005660B8"/>
    <w:rsid w:val="00566175"/>
    <w:rsid w:val="00566517"/>
    <w:rsid w:val="00566571"/>
    <w:rsid w:val="0056660D"/>
    <w:rsid w:val="005668D4"/>
    <w:rsid w:val="00567E69"/>
    <w:rsid w:val="0057058D"/>
    <w:rsid w:val="00570FDC"/>
    <w:rsid w:val="00571336"/>
    <w:rsid w:val="00571790"/>
    <w:rsid w:val="00571A02"/>
    <w:rsid w:val="00571BBD"/>
    <w:rsid w:val="00571ED2"/>
    <w:rsid w:val="005720E2"/>
    <w:rsid w:val="005725EF"/>
    <w:rsid w:val="00572988"/>
    <w:rsid w:val="00572F2E"/>
    <w:rsid w:val="0057365E"/>
    <w:rsid w:val="0057385E"/>
    <w:rsid w:val="005738EE"/>
    <w:rsid w:val="00573EC8"/>
    <w:rsid w:val="00573F52"/>
    <w:rsid w:val="00573F97"/>
    <w:rsid w:val="005743FC"/>
    <w:rsid w:val="0057496C"/>
    <w:rsid w:val="00575067"/>
    <w:rsid w:val="00575429"/>
    <w:rsid w:val="005760AD"/>
    <w:rsid w:val="005766FD"/>
    <w:rsid w:val="00576DC2"/>
    <w:rsid w:val="00576E58"/>
    <w:rsid w:val="00576F31"/>
    <w:rsid w:val="005774F3"/>
    <w:rsid w:val="00577BCD"/>
    <w:rsid w:val="00577D18"/>
    <w:rsid w:val="00581024"/>
    <w:rsid w:val="0058107F"/>
    <w:rsid w:val="00581D6A"/>
    <w:rsid w:val="005821BC"/>
    <w:rsid w:val="00582262"/>
    <w:rsid w:val="0058301E"/>
    <w:rsid w:val="00583AE1"/>
    <w:rsid w:val="00583C8D"/>
    <w:rsid w:val="00583E81"/>
    <w:rsid w:val="00583EFD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908A7"/>
    <w:rsid w:val="00590AF3"/>
    <w:rsid w:val="00590F80"/>
    <w:rsid w:val="00590FC0"/>
    <w:rsid w:val="0059131F"/>
    <w:rsid w:val="00591E94"/>
    <w:rsid w:val="0059222B"/>
    <w:rsid w:val="00592249"/>
    <w:rsid w:val="00593C75"/>
    <w:rsid w:val="00595BDE"/>
    <w:rsid w:val="00595CE3"/>
    <w:rsid w:val="00595D31"/>
    <w:rsid w:val="00596552"/>
    <w:rsid w:val="00596807"/>
    <w:rsid w:val="00596C74"/>
    <w:rsid w:val="0059757B"/>
    <w:rsid w:val="00597CE0"/>
    <w:rsid w:val="00597F24"/>
    <w:rsid w:val="005A023F"/>
    <w:rsid w:val="005A0DA9"/>
    <w:rsid w:val="005A13F1"/>
    <w:rsid w:val="005A1B2E"/>
    <w:rsid w:val="005A1E71"/>
    <w:rsid w:val="005A222E"/>
    <w:rsid w:val="005A26E1"/>
    <w:rsid w:val="005A2D54"/>
    <w:rsid w:val="005A3573"/>
    <w:rsid w:val="005A3B02"/>
    <w:rsid w:val="005A3BDA"/>
    <w:rsid w:val="005A40F4"/>
    <w:rsid w:val="005A457E"/>
    <w:rsid w:val="005A4B20"/>
    <w:rsid w:val="005A4D58"/>
    <w:rsid w:val="005A5283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B034E"/>
    <w:rsid w:val="005B03F5"/>
    <w:rsid w:val="005B07C8"/>
    <w:rsid w:val="005B09DF"/>
    <w:rsid w:val="005B0C6C"/>
    <w:rsid w:val="005B0D7C"/>
    <w:rsid w:val="005B0DBB"/>
    <w:rsid w:val="005B1081"/>
    <w:rsid w:val="005B141C"/>
    <w:rsid w:val="005B1CDF"/>
    <w:rsid w:val="005B1D28"/>
    <w:rsid w:val="005B217E"/>
    <w:rsid w:val="005B3308"/>
    <w:rsid w:val="005B35BF"/>
    <w:rsid w:val="005B3AEC"/>
    <w:rsid w:val="005B40C7"/>
    <w:rsid w:val="005B41F4"/>
    <w:rsid w:val="005B4332"/>
    <w:rsid w:val="005B4889"/>
    <w:rsid w:val="005B4B3A"/>
    <w:rsid w:val="005B4BA2"/>
    <w:rsid w:val="005B5920"/>
    <w:rsid w:val="005B5E2D"/>
    <w:rsid w:val="005B6831"/>
    <w:rsid w:val="005B6A58"/>
    <w:rsid w:val="005B6FDC"/>
    <w:rsid w:val="005B6FE8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2EF3"/>
    <w:rsid w:val="005C3222"/>
    <w:rsid w:val="005C3E0C"/>
    <w:rsid w:val="005C4635"/>
    <w:rsid w:val="005C4A6D"/>
    <w:rsid w:val="005C4F79"/>
    <w:rsid w:val="005C50F8"/>
    <w:rsid w:val="005C5520"/>
    <w:rsid w:val="005C5880"/>
    <w:rsid w:val="005C5BCC"/>
    <w:rsid w:val="005C61A8"/>
    <w:rsid w:val="005C6804"/>
    <w:rsid w:val="005C79B7"/>
    <w:rsid w:val="005C7C59"/>
    <w:rsid w:val="005D0CBC"/>
    <w:rsid w:val="005D12B7"/>
    <w:rsid w:val="005D2144"/>
    <w:rsid w:val="005D2847"/>
    <w:rsid w:val="005D2DB4"/>
    <w:rsid w:val="005D2ECF"/>
    <w:rsid w:val="005D2F4C"/>
    <w:rsid w:val="005D2F66"/>
    <w:rsid w:val="005D378A"/>
    <w:rsid w:val="005D390F"/>
    <w:rsid w:val="005D3CB9"/>
    <w:rsid w:val="005D4F5E"/>
    <w:rsid w:val="005D5007"/>
    <w:rsid w:val="005D539D"/>
    <w:rsid w:val="005D5769"/>
    <w:rsid w:val="005D59C7"/>
    <w:rsid w:val="005D5D43"/>
    <w:rsid w:val="005D5E78"/>
    <w:rsid w:val="005D6405"/>
    <w:rsid w:val="005D64F2"/>
    <w:rsid w:val="005D650E"/>
    <w:rsid w:val="005D72CB"/>
    <w:rsid w:val="005D79C1"/>
    <w:rsid w:val="005E09A5"/>
    <w:rsid w:val="005E0FD8"/>
    <w:rsid w:val="005E1366"/>
    <w:rsid w:val="005E1C0E"/>
    <w:rsid w:val="005E1C26"/>
    <w:rsid w:val="005E1E79"/>
    <w:rsid w:val="005E2166"/>
    <w:rsid w:val="005E2498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35"/>
    <w:rsid w:val="005E4BB6"/>
    <w:rsid w:val="005E4D5A"/>
    <w:rsid w:val="005E5020"/>
    <w:rsid w:val="005E5490"/>
    <w:rsid w:val="005E54C2"/>
    <w:rsid w:val="005E5834"/>
    <w:rsid w:val="005E5AB9"/>
    <w:rsid w:val="005E6449"/>
    <w:rsid w:val="005E6F09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10D8"/>
    <w:rsid w:val="005F14E1"/>
    <w:rsid w:val="005F17DD"/>
    <w:rsid w:val="005F23C2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5AD7"/>
    <w:rsid w:val="005F617F"/>
    <w:rsid w:val="005F6F0A"/>
    <w:rsid w:val="005F7C4B"/>
    <w:rsid w:val="0060039B"/>
    <w:rsid w:val="006006C0"/>
    <w:rsid w:val="00600B0A"/>
    <w:rsid w:val="00600BE0"/>
    <w:rsid w:val="00600D2B"/>
    <w:rsid w:val="00601269"/>
    <w:rsid w:val="0060143A"/>
    <w:rsid w:val="00602A16"/>
    <w:rsid w:val="00602AEC"/>
    <w:rsid w:val="00602D27"/>
    <w:rsid w:val="00602DEC"/>
    <w:rsid w:val="00602F0F"/>
    <w:rsid w:val="00603007"/>
    <w:rsid w:val="0060310A"/>
    <w:rsid w:val="006036E4"/>
    <w:rsid w:val="006037AF"/>
    <w:rsid w:val="00603BAE"/>
    <w:rsid w:val="00603DCD"/>
    <w:rsid w:val="00603F66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6E76"/>
    <w:rsid w:val="006074FC"/>
    <w:rsid w:val="006077D7"/>
    <w:rsid w:val="0060799F"/>
    <w:rsid w:val="00607A7B"/>
    <w:rsid w:val="00607C84"/>
    <w:rsid w:val="00607F38"/>
    <w:rsid w:val="0061026D"/>
    <w:rsid w:val="00610360"/>
    <w:rsid w:val="00610405"/>
    <w:rsid w:val="006107B5"/>
    <w:rsid w:val="00610DB5"/>
    <w:rsid w:val="00611021"/>
    <w:rsid w:val="0061166F"/>
    <w:rsid w:val="00611B6D"/>
    <w:rsid w:val="00611D43"/>
    <w:rsid w:val="00612158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20"/>
    <w:rsid w:val="0061580F"/>
    <w:rsid w:val="00616078"/>
    <w:rsid w:val="0061608F"/>
    <w:rsid w:val="00616348"/>
    <w:rsid w:val="00616364"/>
    <w:rsid w:val="006164C2"/>
    <w:rsid w:val="006167ED"/>
    <w:rsid w:val="00616873"/>
    <w:rsid w:val="00616E45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1293"/>
    <w:rsid w:val="006214B2"/>
    <w:rsid w:val="00621743"/>
    <w:rsid w:val="006228BA"/>
    <w:rsid w:val="00622A65"/>
    <w:rsid w:val="00622AE8"/>
    <w:rsid w:val="00623061"/>
    <w:rsid w:val="006236AE"/>
    <w:rsid w:val="006246A2"/>
    <w:rsid w:val="00624D47"/>
    <w:rsid w:val="006253D6"/>
    <w:rsid w:val="00625767"/>
    <w:rsid w:val="006257C6"/>
    <w:rsid w:val="0062590B"/>
    <w:rsid w:val="0062607C"/>
    <w:rsid w:val="006260CA"/>
    <w:rsid w:val="006270A4"/>
    <w:rsid w:val="00627789"/>
    <w:rsid w:val="00627921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174"/>
    <w:rsid w:val="00633A7B"/>
    <w:rsid w:val="00633B44"/>
    <w:rsid w:val="00633DA8"/>
    <w:rsid w:val="006341C9"/>
    <w:rsid w:val="00634515"/>
    <w:rsid w:val="006345F5"/>
    <w:rsid w:val="00635158"/>
    <w:rsid w:val="0063550E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622B"/>
    <w:rsid w:val="00646628"/>
    <w:rsid w:val="00646725"/>
    <w:rsid w:val="0064676A"/>
    <w:rsid w:val="006476AA"/>
    <w:rsid w:val="006479A4"/>
    <w:rsid w:val="0065048F"/>
    <w:rsid w:val="00650C0A"/>
    <w:rsid w:val="006512EA"/>
    <w:rsid w:val="00651585"/>
    <w:rsid w:val="006517B1"/>
    <w:rsid w:val="00651E17"/>
    <w:rsid w:val="0065201B"/>
    <w:rsid w:val="00652A7E"/>
    <w:rsid w:val="00653443"/>
    <w:rsid w:val="00654B87"/>
    <w:rsid w:val="00655356"/>
    <w:rsid w:val="006556FC"/>
    <w:rsid w:val="00656C5E"/>
    <w:rsid w:val="0065726E"/>
    <w:rsid w:val="0065747F"/>
    <w:rsid w:val="0065763F"/>
    <w:rsid w:val="00657E36"/>
    <w:rsid w:val="006624DC"/>
    <w:rsid w:val="006624EE"/>
    <w:rsid w:val="006626DC"/>
    <w:rsid w:val="00662ED4"/>
    <w:rsid w:val="00663FC9"/>
    <w:rsid w:val="0066410F"/>
    <w:rsid w:val="00664451"/>
    <w:rsid w:val="006644EB"/>
    <w:rsid w:val="00664826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73ED"/>
    <w:rsid w:val="006679E3"/>
    <w:rsid w:val="00670472"/>
    <w:rsid w:val="00670A6C"/>
    <w:rsid w:val="006734D6"/>
    <w:rsid w:val="006738C9"/>
    <w:rsid w:val="00673FB1"/>
    <w:rsid w:val="006743BD"/>
    <w:rsid w:val="006743D0"/>
    <w:rsid w:val="00674731"/>
    <w:rsid w:val="0067499A"/>
    <w:rsid w:val="006749BF"/>
    <w:rsid w:val="00674C5D"/>
    <w:rsid w:val="00674F9B"/>
    <w:rsid w:val="00675EE6"/>
    <w:rsid w:val="0067655A"/>
    <w:rsid w:val="00676CC8"/>
    <w:rsid w:val="00676D7D"/>
    <w:rsid w:val="006770C1"/>
    <w:rsid w:val="0067712D"/>
    <w:rsid w:val="0067742D"/>
    <w:rsid w:val="006775B6"/>
    <w:rsid w:val="00677954"/>
    <w:rsid w:val="00677DB8"/>
    <w:rsid w:val="006807CC"/>
    <w:rsid w:val="00680A7B"/>
    <w:rsid w:val="00681148"/>
    <w:rsid w:val="006813C5"/>
    <w:rsid w:val="00681778"/>
    <w:rsid w:val="0068201B"/>
    <w:rsid w:val="00682E6F"/>
    <w:rsid w:val="00682E70"/>
    <w:rsid w:val="006837B5"/>
    <w:rsid w:val="006840E5"/>
    <w:rsid w:val="00684C2A"/>
    <w:rsid w:val="00684D6B"/>
    <w:rsid w:val="00684F71"/>
    <w:rsid w:val="00684F9E"/>
    <w:rsid w:val="00685495"/>
    <w:rsid w:val="006857E4"/>
    <w:rsid w:val="006859A6"/>
    <w:rsid w:val="00685DD9"/>
    <w:rsid w:val="0068610B"/>
    <w:rsid w:val="00686A1A"/>
    <w:rsid w:val="00686C07"/>
    <w:rsid w:val="00686E3E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33EE"/>
    <w:rsid w:val="00695009"/>
    <w:rsid w:val="006951A2"/>
    <w:rsid w:val="0069530A"/>
    <w:rsid w:val="00695836"/>
    <w:rsid w:val="00695892"/>
    <w:rsid w:val="00696382"/>
    <w:rsid w:val="00696591"/>
    <w:rsid w:val="0069723E"/>
    <w:rsid w:val="00697451"/>
    <w:rsid w:val="006976CC"/>
    <w:rsid w:val="00697B55"/>
    <w:rsid w:val="00697FDF"/>
    <w:rsid w:val="006A09EC"/>
    <w:rsid w:val="006A0CDC"/>
    <w:rsid w:val="006A0E60"/>
    <w:rsid w:val="006A1A60"/>
    <w:rsid w:val="006A1AF1"/>
    <w:rsid w:val="006A2265"/>
    <w:rsid w:val="006A27C0"/>
    <w:rsid w:val="006A2982"/>
    <w:rsid w:val="006A330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514"/>
    <w:rsid w:val="006B1DCF"/>
    <w:rsid w:val="006B27A7"/>
    <w:rsid w:val="006B2FDE"/>
    <w:rsid w:val="006B3445"/>
    <w:rsid w:val="006B346B"/>
    <w:rsid w:val="006B3471"/>
    <w:rsid w:val="006B3567"/>
    <w:rsid w:val="006B3B18"/>
    <w:rsid w:val="006B3B3D"/>
    <w:rsid w:val="006B4270"/>
    <w:rsid w:val="006B52EB"/>
    <w:rsid w:val="006B53F7"/>
    <w:rsid w:val="006B57AE"/>
    <w:rsid w:val="006B5873"/>
    <w:rsid w:val="006B5879"/>
    <w:rsid w:val="006B5A0E"/>
    <w:rsid w:val="006B5AA7"/>
    <w:rsid w:val="006B62D9"/>
    <w:rsid w:val="006B6349"/>
    <w:rsid w:val="006B686D"/>
    <w:rsid w:val="006B6C76"/>
    <w:rsid w:val="006B6CA3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323C"/>
    <w:rsid w:val="006C3709"/>
    <w:rsid w:val="006C3761"/>
    <w:rsid w:val="006C425E"/>
    <w:rsid w:val="006C42A5"/>
    <w:rsid w:val="006C4858"/>
    <w:rsid w:val="006C4B87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214"/>
    <w:rsid w:val="006C77D0"/>
    <w:rsid w:val="006D0381"/>
    <w:rsid w:val="006D0A89"/>
    <w:rsid w:val="006D1316"/>
    <w:rsid w:val="006D13EA"/>
    <w:rsid w:val="006D1624"/>
    <w:rsid w:val="006D1C1C"/>
    <w:rsid w:val="006D2155"/>
    <w:rsid w:val="006D2571"/>
    <w:rsid w:val="006D2C5C"/>
    <w:rsid w:val="006D32BC"/>
    <w:rsid w:val="006D40FF"/>
    <w:rsid w:val="006D4B38"/>
    <w:rsid w:val="006D4C8B"/>
    <w:rsid w:val="006D5205"/>
    <w:rsid w:val="006D530D"/>
    <w:rsid w:val="006D544E"/>
    <w:rsid w:val="006D55E8"/>
    <w:rsid w:val="006D5AD5"/>
    <w:rsid w:val="006D5DB7"/>
    <w:rsid w:val="006D68C9"/>
    <w:rsid w:val="006D6C7C"/>
    <w:rsid w:val="006D71C3"/>
    <w:rsid w:val="006D76CC"/>
    <w:rsid w:val="006D79A3"/>
    <w:rsid w:val="006D7AB2"/>
    <w:rsid w:val="006D7B72"/>
    <w:rsid w:val="006D7B78"/>
    <w:rsid w:val="006D7FC2"/>
    <w:rsid w:val="006E021F"/>
    <w:rsid w:val="006E0DFA"/>
    <w:rsid w:val="006E1100"/>
    <w:rsid w:val="006E1968"/>
    <w:rsid w:val="006E1FB7"/>
    <w:rsid w:val="006E213C"/>
    <w:rsid w:val="006E2414"/>
    <w:rsid w:val="006E2D50"/>
    <w:rsid w:val="006E30F3"/>
    <w:rsid w:val="006E30FD"/>
    <w:rsid w:val="006E365E"/>
    <w:rsid w:val="006E3791"/>
    <w:rsid w:val="006E42B7"/>
    <w:rsid w:val="006E4596"/>
    <w:rsid w:val="006E6052"/>
    <w:rsid w:val="006E62B6"/>
    <w:rsid w:val="006E6629"/>
    <w:rsid w:val="006E6D04"/>
    <w:rsid w:val="006E724D"/>
    <w:rsid w:val="006E7301"/>
    <w:rsid w:val="006E78A1"/>
    <w:rsid w:val="006E79DB"/>
    <w:rsid w:val="006F0029"/>
    <w:rsid w:val="006F035D"/>
    <w:rsid w:val="006F0BDA"/>
    <w:rsid w:val="006F0D25"/>
    <w:rsid w:val="006F1344"/>
    <w:rsid w:val="006F212C"/>
    <w:rsid w:val="006F23A2"/>
    <w:rsid w:val="006F3453"/>
    <w:rsid w:val="006F38A6"/>
    <w:rsid w:val="006F3B8F"/>
    <w:rsid w:val="006F4563"/>
    <w:rsid w:val="006F485F"/>
    <w:rsid w:val="006F4DBB"/>
    <w:rsid w:val="006F4EFA"/>
    <w:rsid w:val="006F4F91"/>
    <w:rsid w:val="006F5994"/>
    <w:rsid w:val="006F5A67"/>
    <w:rsid w:val="006F5D6C"/>
    <w:rsid w:val="006F5DA4"/>
    <w:rsid w:val="006F5FD3"/>
    <w:rsid w:val="006F614C"/>
    <w:rsid w:val="006F620C"/>
    <w:rsid w:val="006F6C1B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B89"/>
    <w:rsid w:val="00701E4D"/>
    <w:rsid w:val="007021D8"/>
    <w:rsid w:val="007021FE"/>
    <w:rsid w:val="00702207"/>
    <w:rsid w:val="00702302"/>
    <w:rsid w:val="0070280D"/>
    <w:rsid w:val="0070381F"/>
    <w:rsid w:val="00703982"/>
    <w:rsid w:val="00703B5A"/>
    <w:rsid w:val="00703BE3"/>
    <w:rsid w:val="007044F0"/>
    <w:rsid w:val="00704638"/>
    <w:rsid w:val="00704651"/>
    <w:rsid w:val="00704B52"/>
    <w:rsid w:val="0070593C"/>
    <w:rsid w:val="007065AD"/>
    <w:rsid w:val="007073B4"/>
    <w:rsid w:val="007073FD"/>
    <w:rsid w:val="00707CEB"/>
    <w:rsid w:val="007104A4"/>
    <w:rsid w:val="007104F5"/>
    <w:rsid w:val="00710693"/>
    <w:rsid w:val="00710CDB"/>
    <w:rsid w:val="0071181A"/>
    <w:rsid w:val="00712166"/>
    <w:rsid w:val="00712382"/>
    <w:rsid w:val="00712A2B"/>
    <w:rsid w:val="00712E56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A1D"/>
    <w:rsid w:val="00716D5E"/>
    <w:rsid w:val="0071764A"/>
    <w:rsid w:val="00717848"/>
    <w:rsid w:val="007200E4"/>
    <w:rsid w:val="0072014F"/>
    <w:rsid w:val="0072054E"/>
    <w:rsid w:val="00720584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A99"/>
    <w:rsid w:val="00724CD0"/>
    <w:rsid w:val="00724D91"/>
    <w:rsid w:val="00725C52"/>
    <w:rsid w:val="007265A3"/>
    <w:rsid w:val="00726B4C"/>
    <w:rsid w:val="0072719E"/>
    <w:rsid w:val="00727725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36A7"/>
    <w:rsid w:val="007337C9"/>
    <w:rsid w:val="0073415F"/>
    <w:rsid w:val="00734605"/>
    <w:rsid w:val="00734897"/>
    <w:rsid w:val="00734CCA"/>
    <w:rsid w:val="007359F3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B1"/>
    <w:rsid w:val="00751228"/>
    <w:rsid w:val="0075168C"/>
    <w:rsid w:val="00751970"/>
    <w:rsid w:val="00751B53"/>
    <w:rsid w:val="00752161"/>
    <w:rsid w:val="0075234B"/>
    <w:rsid w:val="00752AAB"/>
    <w:rsid w:val="007533B5"/>
    <w:rsid w:val="00753D47"/>
    <w:rsid w:val="0075437F"/>
    <w:rsid w:val="007549C0"/>
    <w:rsid w:val="00754F94"/>
    <w:rsid w:val="00755A39"/>
    <w:rsid w:val="00755B41"/>
    <w:rsid w:val="00756300"/>
    <w:rsid w:val="00756C53"/>
    <w:rsid w:val="007578C3"/>
    <w:rsid w:val="00757DA3"/>
    <w:rsid w:val="0076066D"/>
    <w:rsid w:val="00760F03"/>
    <w:rsid w:val="00761939"/>
    <w:rsid w:val="007619F5"/>
    <w:rsid w:val="007619FE"/>
    <w:rsid w:val="00761FB6"/>
    <w:rsid w:val="00762286"/>
    <w:rsid w:val="0076282D"/>
    <w:rsid w:val="007629C9"/>
    <w:rsid w:val="0076313F"/>
    <w:rsid w:val="00763248"/>
    <w:rsid w:val="00763264"/>
    <w:rsid w:val="007636FC"/>
    <w:rsid w:val="0076389E"/>
    <w:rsid w:val="007639B5"/>
    <w:rsid w:val="007642E1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BFA"/>
    <w:rsid w:val="00771127"/>
    <w:rsid w:val="007712B1"/>
    <w:rsid w:val="007714A3"/>
    <w:rsid w:val="007714B2"/>
    <w:rsid w:val="00771B24"/>
    <w:rsid w:val="00771C9D"/>
    <w:rsid w:val="00772248"/>
    <w:rsid w:val="0077245B"/>
    <w:rsid w:val="007727EF"/>
    <w:rsid w:val="00772AD2"/>
    <w:rsid w:val="00772F1D"/>
    <w:rsid w:val="00773CDD"/>
    <w:rsid w:val="00773EE9"/>
    <w:rsid w:val="0077433B"/>
    <w:rsid w:val="007744DD"/>
    <w:rsid w:val="00774558"/>
    <w:rsid w:val="00774A01"/>
    <w:rsid w:val="007757F7"/>
    <w:rsid w:val="00775FFF"/>
    <w:rsid w:val="0077643A"/>
    <w:rsid w:val="00776C5B"/>
    <w:rsid w:val="0077704A"/>
    <w:rsid w:val="007770CA"/>
    <w:rsid w:val="00777FDF"/>
    <w:rsid w:val="0078037F"/>
    <w:rsid w:val="00780EE0"/>
    <w:rsid w:val="0078154D"/>
    <w:rsid w:val="007817CA"/>
    <w:rsid w:val="00782285"/>
    <w:rsid w:val="00782ED6"/>
    <w:rsid w:val="0078319A"/>
    <w:rsid w:val="007832C8"/>
    <w:rsid w:val="007832E2"/>
    <w:rsid w:val="00783621"/>
    <w:rsid w:val="00783E1C"/>
    <w:rsid w:val="00784966"/>
    <w:rsid w:val="00784B83"/>
    <w:rsid w:val="00784D4B"/>
    <w:rsid w:val="0078548E"/>
    <w:rsid w:val="007854EF"/>
    <w:rsid w:val="00785FCD"/>
    <w:rsid w:val="00786144"/>
    <w:rsid w:val="007868E5"/>
    <w:rsid w:val="00786FDF"/>
    <w:rsid w:val="0078727C"/>
    <w:rsid w:val="007875DB"/>
    <w:rsid w:val="00787691"/>
    <w:rsid w:val="00787EC7"/>
    <w:rsid w:val="0079038B"/>
    <w:rsid w:val="007903C5"/>
    <w:rsid w:val="007906E2"/>
    <w:rsid w:val="00790757"/>
    <w:rsid w:val="00790B00"/>
    <w:rsid w:val="007919F0"/>
    <w:rsid w:val="00791C7C"/>
    <w:rsid w:val="00791DFF"/>
    <w:rsid w:val="007928E3"/>
    <w:rsid w:val="00793016"/>
    <w:rsid w:val="00793056"/>
    <w:rsid w:val="007931BD"/>
    <w:rsid w:val="00793497"/>
    <w:rsid w:val="0079389C"/>
    <w:rsid w:val="00793E9A"/>
    <w:rsid w:val="00794303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A40"/>
    <w:rsid w:val="007A0E38"/>
    <w:rsid w:val="007A11FA"/>
    <w:rsid w:val="007A135B"/>
    <w:rsid w:val="007A156A"/>
    <w:rsid w:val="007A2822"/>
    <w:rsid w:val="007A2A01"/>
    <w:rsid w:val="007A2DB5"/>
    <w:rsid w:val="007A3267"/>
    <w:rsid w:val="007A32FE"/>
    <w:rsid w:val="007A35E5"/>
    <w:rsid w:val="007A3AC5"/>
    <w:rsid w:val="007A3B6A"/>
    <w:rsid w:val="007A532B"/>
    <w:rsid w:val="007A57A5"/>
    <w:rsid w:val="007A5828"/>
    <w:rsid w:val="007A5EC2"/>
    <w:rsid w:val="007A63C1"/>
    <w:rsid w:val="007A6E7A"/>
    <w:rsid w:val="007A7087"/>
    <w:rsid w:val="007A70F3"/>
    <w:rsid w:val="007A763C"/>
    <w:rsid w:val="007A796D"/>
    <w:rsid w:val="007B0315"/>
    <w:rsid w:val="007B0637"/>
    <w:rsid w:val="007B0CF2"/>
    <w:rsid w:val="007B1602"/>
    <w:rsid w:val="007B1640"/>
    <w:rsid w:val="007B1932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314"/>
    <w:rsid w:val="007D1568"/>
    <w:rsid w:val="007D1D48"/>
    <w:rsid w:val="007D22E4"/>
    <w:rsid w:val="007D24C3"/>
    <w:rsid w:val="007D25A2"/>
    <w:rsid w:val="007D397B"/>
    <w:rsid w:val="007D4720"/>
    <w:rsid w:val="007D47F3"/>
    <w:rsid w:val="007D4E99"/>
    <w:rsid w:val="007D5478"/>
    <w:rsid w:val="007D55C4"/>
    <w:rsid w:val="007D5A96"/>
    <w:rsid w:val="007D5E18"/>
    <w:rsid w:val="007D5E7A"/>
    <w:rsid w:val="007D60F6"/>
    <w:rsid w:val="007D61C7"/>
    <w:rsid w:val="007D71FB"/>
    <w:rsid w:val="007D746E"/>
    <w:rsid w:val="007D7785"/>
    <w:rsid w:val="007D7A2E"/>
    <w:rsid w:val="007D7FE1"/>
    <w:rsid w:val="007E0545"/>
    <w:rsid w:val="007E0AB5"/>
    <w:rsid w:val="007E164C"/>
    <w:rsid w:val="007E1746"/>
    <w:rsid w:val="007E18AF"/>
    <w:rsid w:val="007E248C"/>
    <w:rsid w:val="007E2532"/>
    <w:rsid w:val="007E2678"/>
    <w:rsid w:val="007E26E1"/>
    <w:rsid w:val="007E2F6A"/>
    <w:rsid w:val="007E3614"/>
    <w:rsid w:val="007E391D"/>
    <w:rsid w:val="007E3EB6"/>
    <w:rsid w:val="007E3F99"/>
    <w:rsid w:val="007E422E"/>
    <w:rsid w:val="007E4349"/>
    <w:rsid w:val="007E52B2"/>
    <w:rsid w:val="007E54A1"/>
    <w:rsid w:val="007E5D5D"/>
    <w:rsid w:val="007E6EBE"/>
    <w:rsid w:val="007E6F49"/>
    <w:rsid w:val="007E7208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1B55"/>
    <w:rsid w:val="007F2D1C"/>
    <w:rsid w:val="007F2DBF"/>
    <w:rsid w:val="007F46A2"/>
    <w:rsid w:val="007F495A"/>
    <w:rsid w:val="007F4A3C"/>
    <w:rsid w:val="007F4C47"/>
    <w:rsid w:val="007F50D2"/>
    <w:rsid w:val="007F55A4"/>
    <w:rsid w:val="007F57DE"/>
    <w:rsid w:val="007F58AF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FC7"/>
    <w:rsid w:val="00801051"/>
    <w:rsid w:val="008014AE"/>
    <w:rsid w:val="00801F43"/>
    <w:rsid w:val="00801F63"/>
    <w:rsid w:val="00802110"/>
    <w:rsid w:val="008028C8"/>
    <w:rsid w:val="00802D18"/>
    <w:rsid w:val="00802DF6"/>
    <w:rsid w:val="008030BF"/>
    <w:rsid w:val="0080324F"/>
    <w:rsid w:val="00803539"/>
    <w:rsid w:val="00803A76"/>
    <w:rsid w:val="00803CDC"/>
    <w:rsid w:val="008047C7"/>
    <w:rsid w:val="008048A3"/>
    <w:rsid w:val="00804B3A"/>
    <w:rsid w:val="008055D7"/>
    <w:rsid w:val="008057E7"/>
    <w:rsid w:val="008060BB"/>
    <w:rsid w:val="00806A41"/>
    <w:rsid w:val="00806B7E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24A5"/>
    <w:rsid w:val="00812593"/>
    <w:rsid w:val="00812599"/>
    <w:rsid w:val="00812671"/>
    <w:rsid w:val="00812859"/>
    <w:rsid w:val="008131AD"/>
    <w:rsid w:val="00813351"/>
    <w:rsid w:val="0081382F"/>
    <w:rsid w:val="00814099"/>
    <w:rsid w:val="008141FB"/>
    <w:rsid w:val="008141FE"/>
    <w:rsid w:val="0081428A"/>
    <w:rsid w:val="008148E3"/>
    <w:rsid w:val="008149FD"/>
    <w:rsid w:val="00814C98"/>
    <w:rsid w:val="00814D6C"/>
    <w:rsid w:val="00814F9A"/>
    <w:rsid w:val="0081539B"/>
    <w:rsid w:val="00815C00"/>
    <w:rsid w:val="00815E5F"/>
    <w:rsid w:val="00816015"/>
    <w:rsid w:val="00816531"/>
    <w:rsid w:val="00816B1A"/>
    <w:rsid w:val="00816C26"/>
    <w:rsid w:val="00816DC3"/>
    <w:rsid w:val="00816E1A"/>
    <w:rsid w:val="00817793"/>
    <w:rsid w:val="00817A87"/>
    <w:rsid w:val="00820547"/>
    <w:rsid w:val="00820805"/>
    <w:rsid w:val="00820EC2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E8C"/>
    <w:rsid w:val="00822F5D"/>
    <w:rsid w:val="008233BA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25F"/>
    <w:rsid w:val="00827493"/>
    <w:rsid w:val="00827527"/>
    <w:rsid w:val="008304FF"/>
    <w:rsid w:val="008307BA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CFB"/>
    <w:rsid w:val="008351A7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7093"/>
    <w:rsid w:val="00837E39"/>
    <w:rsid w:val="00840956"/>
    <w:rsid w:val="008416E2"/>
    <w:rsid w:val="0084186A"/>
    <w:rsid w:val="008418EA"/>
    <w:rsid w:val="0084198C"/>
    <w:rsid w:val="008420F4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4C70"/>
    <w:rsid w:val="00845348"/>
    <w:rsid w:val="008453D5"/>
    <w:rsid w:val="008456DD"/>
    <w:rsid w:val="00845965"/>
    <w:rsid w:val="00845F59"/>
    <w:rsid w:val="00846DC7"/>
    <w:rsid w:val="00846F91"/>
    <w:rsid w:val="008472C1"/>
    <w:rsid w:val="00847679"/>
    <w:rsid w:val="00847694"/>
    <w:rsid w:val="00847CD1"/>
    <w:rsid w:val="008500CB"/>
    <w:rsid w:val="00850B5B"/>
    <w:rsid w:val="00851369"/>
    <w:rsid w:val="008515F7"/>
    <w:rsid w:val="0085160D"/>
    <w:rsid w:val="008516A7"/>
    <w:rsid w:val="00851914"/>
    <w:rsid w:val="00851ED4"/>
    <w:rsid w:val="00852014"/>
    <w:rsid w:val="008520D7"/>
    <w:rsid w:val="0085211A"/>
    <w:rsid w:val="00852449"/>
    <w:rsid w:val="00852A74"/>
    <w:rsid w:val="008531E6"/>
    <w:rsid w:val="008533CC"/>
    <w:rsid w:val="00853762"/>
    <w:rsid w:val="0085431A"/>
    <w:rsid w:val="0085454C"/>
    <w:rsid w:val="0085466C"/>
    <w:rsid w:val="00854709"/>
    <w:rsid w:val="00854818"/>
    <w:rsid w:val="00854E58"/>
    <w:rsid w:val="00855239"/>
    <w:rsid w:val="008553B1"/>
    <w:rsid w:val="00855604"/>
    <w:rsid w:val="00855694"/>
    <w:rsid w:val="00855714"/>
    <w:rsid w:val="00855831"/>
    <w:rsid w:val="00856658"/>
    <w:rsid w:val="00856993"/>
    <w:rsid w:val="00856E16"/>
    <w:rsid w:val="00856E24"/>
    <w:rsid w:val="00856FEB"/>
    <w:rsid w:val="008573BB"/>
    <w:rsid w:val="008574BE"/>
    <w:rsid w:val="00857964"/>
    <w:rsid w:val="00857A14"/>
    <w:rsid w:val="00857A25"/>
    <w:rsid w:val="00857BB2"/>
    <w:rsid w:val="008601CA"/>
    <w:rsid w:val="0086025F"/>
    <w:rsid w:val="00860640"/>
    <w:rsid w:val="008608EB"/>
    <w:rsid w:val="00860950"/>
    <w:rsid w:val="00860D63"/>
    <w:rsid w:val="00861BB6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600E"/>
    <w:rsid w:val="00866F43"/>
    <w:rsid w:val="0086726C"/>
    <w:rsid w:val="00867606"/>
    <w:rsid w:val="0086776B"/>
    <w:rsid w:val="00867FF9"/>
    <w:rsid w:val="0087010D"/>
    <w:rsid w:val="00870354"/>
    <w:rsid w:val="008703AC"/>
    <w:rsid w:val="0087076C"/>
    <w:rsid w:val="0087079E"/>
    <w:rsid w:val="0087093D"/>
    <w:rsid w:val="00870E54"/>
    <w:rsid w:val="00871FBD"/>
    <w:rsid w:val="008724E6"/>
    <w:rsid w:val="008725CA"/>
    <w:rsid w:val="00872941"/>
    <w:rsid w:val="00872AC4"/>
    <w:rsid w:val="00872F27"/>
    <w:rsid w:val="00873021"/>
    <w:rsid w:val="0087388B"/>
    <w:rsid w:val="008738E7"/>
    <w:rsid w:val="00873E7A"/>
    <w:rsid w:val="008745E1"/>
    <w:rsid w:val="00874CE3"/>
    <w:rsid w:val="00875250"/>
    <w:rsid w:val="008753D8"/>
    <w:rsid w:val="0087541D"/>
    <w:rsid w:val="00876023"/>
    <w:rsid w:val="008763D9"/>
    <w:rsid w:val="0087659D"/>
    <w:rsid w:val="00876B5B"/>
    <w:rsid w:val="00877179"/>
    <w:rsid w:val="008778EF"/>
    <w:rsid w:val="00877CE0"/>
    <w:rsid w:val="00877FE1"/>
    <w:rsid w:val="00880AC7"/>
    <w:rsid w:val="00881174"/>
    <w:rsid w:val="008811C8"/>
    <w:rsid w:val="008815A8"/>
    <w:rsid w:val="008825EC"/>
    <w:rsid w:val="00882826"/>
    <w:rsid w:val="0088298B"/>
    <w:rsid w:val="00882E21"/>
    <w:rsid w:val="00882F32"/>
    <w:rsid w:val="008832DA"/>
    <w:rsid w:val="008832E3"/>
    <w:rsid w:val="00883DB4"/>
    <w:rsid w:val="00883E6A"/>
    <w:rsid w:val="00883F7E"/>
    <w:rsid w:val="0088418E"/>
    <w:rsid w:val="008847AF"/>
    <w:rsid w:val="008852B9"/>
    <w:rsid w:val="00886277"/>
    <w:rsid w:val="008869A4"/>
    <w:rsid w:val="008869B5"/>
    <w:rsid w:val="00886C69"/>
    <w:rsid w:val="00886CDF"/>
    <w:rsid w:val="00886D2E"/>
    <w:rsid w:val="00886EE1"/>
    <w:rsid w:val="008902C5"/>
    <w:rsid w:val="00891343"/>
    <w:rsid w:val="0089148E"/>
    <w:rsid w:val="00891630"/>
    <w:rsid w:val="00891A57"/>
    <w:rsid w:val="008923E6"/>
    <w:rsid w:val="008925AC"/>
    <w:rsid w:val="00892757"/>
    <w:rsid w:val="0089294D"/>
    <w:rsid w:val="00892F93"/>
    <w:rsid w:val="008935F0"/>
    <w:rsid w:val="00893A6A"/>
    <w:rsid w:val="00893E84"/>
    <w:rsid w:val="00893FC5"/>
    <w:rsid w:val="008944BB"/>
    <w:rsid w:val="0089465D"/>
    <w:rsid w:val="0089512E"/>
    <w:rsid w:val="008957B4"/>
    <w:rsid w:val="00895AC1"/>
    <w:rsid w:val="00895F4D"/>
    <w:rsid w:val="008966EB"/>
    <w:rsid w:val="00896966"/>
    <w:rsid w:val="00896A80"/>
    <w:rsid w:val="00897896"/>
    <w:rsid w:val="008A0562"/>
    <w:rsid w:val="008A117C"/>
    <w:rsid w:val="008A16DE"/>
    <w:rsid w:val="008A1724"/>
    <w:rsid w:val="008A186E"/>
    <w:rsid w:val="008A2723"/>
    <w:rsid w:val="008A2BD1"/>
    <w:rsid w:val="008A3060"/>
    <w:rsid w:val="008A308B"/>
    <w:rsid w:val="008A355F"/>
    <w:rsid w:val="008A38D0"/>
    <w:rsid w:val="008A3D1D"/>
    <w:rsid w:val="008A3EEF"/>
    <w:rsid w:val="008A40CC"/>
    <w:rsid w:val="008A4D9D"/>
    <w:rsid w:val="008A5221"/>
    <w:rsid w:val="008A5235"/>
    <w:rsid w:val="008A53BD"/>
    <w:rsid w:val="008A5454"/>
    <w:rsid w:val="008A5F5A"/>
    <w:rsid w:val="008A6086"/>
    <w:rsid w:val="008A616E"/>
    <w:rsid w:val="008A63DC"/>
    <w:rsid w:val="008A777C"/>
    <w:rsid w:val="008A7D65"/>
    <w:rsid w:val="008A7E6C"/>
    <w:rsid w:val="008A7E98"/>
    <w:rsid w:val="008A7F73"/>
    <w:rsid w:val="008B04FC"/>
    <w:rsid w:val="008B0F4A"/>
    <w:rsid w:val="008B10C0"/>
    <w:rsid w:val="008B14D3"/>
    <w:rsid w:val="008B1D24"/>
    <w:rsid w:val="008B1FB2"/>
    <w:rsid w:val="008B201E"/>
    <w:rsid w:val="008B2911"/>
    <w:rsid w:val="008B2970"/>
    <w:rsid w:val="008B2DDD"/>
    <w:rsid w:val="008B2F61"/>
    <w:rsid w:val="008B30B5"/>
    <w:rsid w:val="008B368E"/>
    <w:rsid w:val="008B36D9"/>
    <w:rsid w:val="008B48A4"/>
    <w:rsid w:val="008B560F"/>
    <w:rsid w:val="008B5749"/>
    <w:rsid w:val="008B5AED"/>
    <w:rsid w:val="008B5BC3"/>
    <w:rsid w:val="008B5C6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8B3"/>
    <w:rsid w:val="008C3276"/>
    <w:rsid w:val="008C3D41"/>
    <w:rsid w:val="008C3E61"/>
    <w:rsid w:val="008C402F"/>
    <w:rsid w:val="008C4668"/>
    <w:rsid w:val="008C4B9D"/>
    <w:rsid w:val="008C4C45"/>
    <w:rsid w:val="008C5098"/>
    <w:rsid w:val="008C5492"/>
    <w:rsid w:val="008C5E9E"/>
    <w:rsid w:val="008C606B"/>
    <w:rsid w:val="008C61C5"/>
    <w:rsid w:val="008C65BD"/>
    <w:rsid w:val="008C66FE"/>
    <w:rsid w:val="008C698C"/>
    <w:rsid w:val="008C6E57"/>
    <w:rsid w:val="008C6F8B"/>
    <w:rsid w:val="008D0678"/>
    <w:rsid w:val="008D0E8C"/>
    <w:rsid w:val="008D124F"/>
    <w:rsid w:val="008D1B72"/>
    <w:rsid w:val="008D2236"/>
    <w:rsid w:val="008D2308"/>
    <w:rsid w:val="008D254C"/>
    <w:rsid w:val="008D298B"/>
    <w:rsid w:val="008D2A79"/>
    <w:rsid w:val="008D2B70"/>
    <w:rsid w:val="008D2CA6"/>
    <w:rsid w:val="008D2E11"/>
    <w:rsid w:val="008D35EA"/>
    <w:rsid w:val="008D38BD"/>
    <w:rsid w:val="008D403B"/>
    <w:rsid w:val="008D416E"/>
    <w:rsid w:val="008D43B8"/>
    <w:rsid w:val="008D487B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7B1"/>
    <w:rsid w:val="008E3ABB"/>
    <w:rsid w:val="008E49FC"/>
    <w:rsid w:val="008E4CAD"/>
    <w:rsid w:val="008E4EAD"/>
    <w:rsid w:val="008E5358"/>
    <w:rsid w:val="008E6257"/>
    <w:rsid w:val="008E67BC"/>
    <w:rsid w:val="008E6CC9"/>
    <w:rsid w:val="008E72BB"/>
    <w:rsid w:val="008E7C59"/>
    <w:rsid w:val="008F0045"/>
    <w:rsid w:val="008F0132"/>
    <w:rsid w:val="008F0B1D"/>
    <w:rsid w:val="008F0DD4"/>
    <w:rsid w:val="008F19DA"/>
    <w:rsid w:val="008F1E16"/>
    <w:rsid w:val="008F2525"/>
    <w:rsid w:val="008F2CE6"/>
    <w:rsid w:val="008F32DA"/>
    <w:rsid w:val="008F37D4"/>
    <w:rsid w:val="008F3AF4"/>
    <w:rsid w:val="008F44C4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A2C"/>
    <w:rsid w:val="008F6E41"/>
    <w:rsid w:val="008F799F"/>
    <w:rsid w:val="008F7D91"/>
    <w:rsid w:val="00900C09"/>
    <w:rsid w:val="00901AB1"/>
    <w:rsid w:val="00901F4C"/>
    <w:rsid w:val="0090232E"/>
    <w:rsid w:val="00902A5D"/>
    <w:rsid w:val="009031BD"/>
    <w:rsid w:val="009032C1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108E3"/>
    <w:rsid w:val="00910B06"/>
    <w:rsid w:val="00910BB7"/>
    <w:rsid w:val="00910E96"/>
    <w:rsid w:val="00911119"/>
    <w:rsid w:val="00911E7E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20792"/>
    <w:rsid w:val="00921689"/>
    <w:rsid w:val="00922030"/>
    <w:rsid w:val="00922B28"/>
    <w:rsid w:val="00922BA0"/>
    <w:rsid w:val="00922C95"/>
    <w:rsid w:val="00923224"/>
    <w:rsid w:val="009233FF"/>
    <w:rsid w:val="00923768"/>
    <w:rsid w:val="00923B83"/>
    <w:rsid w:val="00923C38"/>
    <w:rsid w:val="00924083"/>
    <w:rsid w:val="00924E21"/>
    <w:rsid w:val="00925037"/>
    <w:rsid w:val="009252B9"/>
    <w:rsid w:val="009254C8"/>
    <w:rsid w:val="009257E4"/>
    <w:rsid w:val="00925A15"/>
    <w:rsid w:val="00926C83"/>
    <w:rsid w:val="00926D4A"/>
    <w:rsid w:val="00926DD1"/>
    <w:rsid w:val="00927081"/>
    <w:rsid w:val="009273FC"/>
    <w:rsid w:val="0092753E"/>
    <w:rsid w:val="00927BC3"/>
    <w:rsid w:val="009302C9"/>
    <w:rsid w:val="00930BC9"/>
    <w:rsid w:val="00931124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DD0"/>
    <w:rsid w:val="009365CF"/>
    <w:rsid w:val="00936A75"/>
    <w:rsid w:val="00936D12"/>
    <w:rsid w:val="00937235"/>
    <w:rsid w:val="00937B18"/>
    <w:rsid w:val="00940B0D"/>
    <w:rsid w:val="00940C03"/>
    <w:rsid w:val="00941282"/>
    <w:rsid w:val="009413FE"/>
    <w:rsid w:val="00942E91"/>
    <w:rsid w:val="0094310E"/>
    <w:rsid w:val="0094343C"/>
    <w:rsid w:val="009434BB"/>
    <w:rsid w:val="009437C4"/>
    <w:rsid w:val="009440DF"/>
    <w:rsid w:val="009445F0"/>
    <w:rsid w:val="009446C3"/>
    <w:rsid w:val="00944788"/>
    <w:rsid w:val="00944ADD"/>
    <w:rsid w:val="00945F2E"/>
    <w:rsid w:val="009465DE"/>
    <w:rsid w:val="009466C1"/>
    <w:rsid w:val="00946C21"/>
    <w:rsid w:val="00946C85"/>
    <w:rsid w:val="00946CB8"/>
    <w:rsid w:val="00947806"/>
    <w:rsid w:val="009503E0"/>
    <w:rsid w:val="00950EED"/>
    <w:rsid w:val="009511DF"/>
    <w:rsid w:val="00951625"/>
    <w:rsid w:val="00951813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42E"/>
    <w:rsid w:val="0095655A"/>
    <w:rsid w:val="00956A11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574"/>
    <w:rsid w:val="009627B1"/>
    <w:rsid w:val="0096295B"/>
    <w:rsid w:val="00962ADA"/>
    <w:rsid w:val="00962BFA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E1"/>
    <w:rsid w:val="009670B6"/>
    <w:rsid w:val="0096747D"/>
    <w:rsid w:val="0096749E"/>
    <w:rsid w:val="009676CA"/>
    <w:rsid w:val="00970C06"/>
    <w:rsid w:val="00970C9F"/>
    <w:rsid w:val="00970E88"/>
    <w:rsid w:val="00970EF4"/>
    <w:rsid w:val="0097106E"/>
    <w:rsid w:val="00971377"/>
    <w:rsid w:val="009713A9"/>
    <w:rsid w:val="0097141B"/>
    <w:rsid w:val="009720A3"/>
    <w:rsid w:val="009721F1"/>
    <w:rsid w:val="009725CE"/>
    <w:rsid w:val="00972670"/>
    <w:rsid w:val="00972806"/>
    <w:rsid w:val="00972D3B"/>
    <w:rsid w:val="009732FF"/>
    <w:rsid w:val="00973637"/>
    <w:rsid w:val="00973A32"/>
    <w:rsid w:val="00973A4B"/>
    <w:rsid w:val="009740F7"/>
    <w:rsid w:val="00974254"/>
    <w:rsid w:val="00974478"/>
    <w:rsid w:val="009744A4"/>
    <w:rsid w:val="009745A3"/>
    <w:rsid w:val="009756B5"/>
    <w:rsid w:val="0097587A"/>
    <w:rsid w:val="00975D02"/>
    <w:rsid w:val="00975F3B"/>
    <w:rsid w:val="009766B0"/>
    <w:rsid w:val="00976A68"/>
    <w:rsid w:val="00976AC9"/>
    <w:rsid w:val="00976DB5"/>
    <w:rsid w:val="00977E8A"/>
    <w:rsid w:val="00977EB0"/>
    <w:rsid w:val="009803B6"/>
    <w:rsid w:val="00980577"/>
    <w:rsid w:val="009806FB"/>
    <w:rsid w:val="00980D51"/>
    <w:rsid w:val="00981509"/>
    <w:rsid w:val="0098165D"/>
    <w:rsid w:val="00981691"/>
    <w:rsid w:val="00981FC8"/>
    <w:rsid w:val="0098298B"/>
    <w:rsid w:val="00983B6D"/>
    <w:rsid w:val="00983CDC"/>
    <w:rsid w:val="00983DD7"/>
    <w:rsid w:val="00984893"/>
    <w:rsid w:val="009848EF"/>
    <w:rsid w:val="00984A37"/>
    <w:rsid w:val="009856FB"/>
    <w:rsid w:val="00985AAA"/>
    <w:rsid w:val="009863EC"/>
    <w:rsid w:val="00986426"/>
    <w:rsid w:val="009867D4"/>
    <w:rsid w:val="0098680C"/>
    <w:rsid w:val="00986A01"/>
    <w:rsid w:val="00986E81"/>
    <w:rsid w:val="00987661"/>
    <w:rsid w:val="00987DAE"/>
    <w:rsid w:val="00987EB5"/>
    <w:rsid w:val="00990307"/>
    <w:rsid w:val="00990550"/>
    <w:rsid w:val="0099069E"/>
    <w:rsid w:val="009910AA"/>
    <w:rsid w:val="009915BC"/>
    <w:rsid w:val="009919E7"/>
    <w:rsid w:val="00991E25"/>
    <w:rsid w:val="00992073"/>
    <w:rsid w:val="009926E5"/>
    <w:rsid w:val="00992AB5"/>
    <w:rsid w:val="0099313E"/>
    <w:rsid w:val="00993332"/>
    <w:rsid w:val="00993396"/>
    <w:rsid w:val="00993A48"/>
    <w:rsid w:val="00993E92"/>
    <w:rsid w:val="00994AAB"/>
    <w:rsid w:val="00994AAF"/>
    <w:rsid w:val="00994CE1"/>
    <w:rsid w:val="00994D67"/>
    <w:rsid w:val="009958BF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D93"/>
    <w:rsid w:val="009A2FB4"/>
    <w:rsid w:val="009A306A"/>
    <w:rsid w:val="009A4451"/>
    <w:rsid w:val="009A4489"/>
    <w:rsid w:val="009A4C6A"/>
    <w:rsid w:val="009A5914"/>
    <w:rsid w:val="009A598A"/>
    <w:rsid w:val="009A5AB4"/>
    <w:rsid w:val="009A6169"/>
    <w:rsid w:val="009A6365"/>
    <w:rsid w:val="009A6717"/>
    <w:rsid w:val="009A6DA1"/>
    <w:rsid w:val="009A7686"/>
    <w:rsid w:val="009A7767"/>
    <w:rsid w:val="009B00D4"/>
    <w:rsid w:val="009B00F0"/>
    <w:rsid w:val="009B0F37"/>
    <w:rsid w:val="009B1620"/>
    <w:rsid w:val="009B173C"/>
    <w:rsid w:val="009B19BE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703B"/>
    <w:rsid w:val="009B77D9"/>
    <w:rsid w:val="009B78D4"/>
    <w:rsid w:val="009B7D4D"/>
    <w:rsid w:val="009B7DC6"/>
    <w:rsid w:val="009C0DAD"/>
    <w:rsid w:val="009C1373"/>
    <w:rsid w:val="009C1A64"/>
    <w:rsid w:val="009C274C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53F7"/>
    <w:rsid w:val="009C5ADA"/>
    <w:rsid w:val="009C5C68"/>
    <w:rsid w:val="009C5E7C"/>
    <w:rsid w:val="009C61B7"/>
    <w:rsid w:val="009C62CA"/>
    <w:rsid w:val="009C63FD"/>
    <w:rsid w:val="009C6A0E"/>
    <w:rsid w:val="009C726E"/>
    <w:rsid w:val="009C7C68"/>
    <w:rsid w:val="009C7FDC"/>
    <w:rsid w:val="009D03CE"/>
    <w:rsid w:val="009D08BD"/>
    <w:rsid w:val="009D0C7A"/>
    <w:rsid w:val="009D1371"/>
    <w:rsid w:val="009D1606"/>
    <w:rsid w:val="009D1942"/>
    <w:rsid w:val="009D19FC"/>
    <w:rsid w:val="009D1B00"/>
    <w:rsid w:val="009D2549"/>
    <w:rsid w:val="009D2CB4"/>
    <w:rsid w:val="009D2D57"/>
    <w:rsid w:val="009D2F39"/>
    <w:rsid w:val="009D3035"/>
    <w:rsid w:val="009D390A"/>
    <w:rsid w:val="009D3B30"/>
    <w:rsid w:val="009D4104"/>
    <w:rsid w:val="009D446C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74BB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6A3C"/>
    <w:rsid w:val="009E6B76"/>
    <w:rsid w:val="009E6FCD"/>
    <w:rsid w:val="009E753C"/>
    <w:rsid w:val="009E792C"/>
    <w:rsid w:val="009E7937"/>
    <w:rsid w:val="009E7AB3"/>
    <w:rsid w:val="009F0EC0"/>
    <w:rsid w:val="009F123F"/>
    <w:rsid w:val="009F126A"/>
    <w:rsid w:val="009F13AA"/>
    <w:rsid w:val="009F1D91"/>
    <w:rsid w:val="009F1EE6"/>
    <w:rsid w:val="009F1F56"/>
    <w:rsid w:val="009F2D81"/>
    <w:rsid w:val="009F3F11"/>
    <w:rsid w:val="009F3FF7"/>
    <w:rsid w:val="009F4039"/>
    <w:rsid w:val="009F458B"/>
    <w:rsid w:val="009F4E5C"/>
    <w:rsid w:val="009F5163"/>
    <w:rsid w:val="009F56FB"/>
    <w:rsid w:val="009F5B31"/>
    <w:rsid w:val="009F68C2"/>
    <w:rsid w:val="009F71B1"/>
    <w:rsid w:val="009F74E8"/>
    <w:rsid w:val="009F763F"/>
    <w:rsid w:val="009F76AC"/>
    <w:rsid w:val="00A002B4"/>
    <w:rsid w:val="00A00AC9"/>
    <w:rsid w:val="00A00C75"/>
    <w:rsid w:val="00A00C83"/>
    <w:rsid w:val="00A00E63"/>
    <w:rsid w:val="00A0128F"/>
    <w:rsid w:val="00A01349"/>
    <w:rsid w:val="00A01472"/>
    <w:rsid w:val="00A01EB9"/>
    <w:rsid w:val="00A02CDD"/>
    <w:rsid w:val="00A03843"/>
    <w:rsid w:val="00A03953"/>
    <w:rsid w:val="00A03D62"/>
    <w:rsid w:val="00A03DBB"/>
    <w:rsid w:val="00A041C5"/>
    <w:rsid w:val="00A0427D"/>
    <w:rsid w:val="00A0439B"/>
    <w:rsid w:val="00A04EFE"/>
    <w:rsid w:val="00A055BF"/>
    <w:rsid w:val="00A062AE"/>
    <w:rsid w:val="00A0662D"/>
    <w:rsid w:val="00A06B3E"/>
    <w:rsid w:val="00A06C7B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319D"/>
    <w:rsid w:val="00A1344D"/>
    <w:rsid w:val="00A14870"/>
    <w:rsid w:val="00A14DB0"/>
    <w:rsid w:val="00A154EF"/>
    <w:rsid w:val="00A15645"/>
    <w:rsid w:val="00A1593E"/>
    <w:rsid w:val="00A15E2B"/>
    <w:rsid w:val="00A15EBE"/>
    <w:rsid w:val="00A16928"/>
    <w:rsid w:val="00A17297"/>
    <w:rsid w:val="00A17CA7"/>
    <w:rsid w:val="00A17E9B"/>
    <w:rsid w:val="00A205CC"/>
    <w:rsid w:val="00A20E58"/>
    <w:rsid w:val="00A20E8D"/>
    <w:rsid w:val="00A213D6"/>
    <w:rsid w:val="00A2163F"/>
    <w:rsid w:val="00A21A51"/>
    <w:rsid w:val="00A2212D"/>
    <w:rsid w:val="00A22375"/>
    <w:rsid w:val="00A224FE"/>
    <w:rsid w:val="00A227AD"/>
    <w:rsid w:val="00A22C3D"/>
    <w:rsid w:val="00A23037"/>
    <w:rsid w:val="00A23A7D"/>
    <w:rsid w:val="00A23B7A"/>
    <w:rsid w:val="00A23C55"/>
    <w:rsid w:val="00A24259"/>
    <w:rsid w:val="00A24431"/>
    <w:rsid w:val="00A24EEA"/>
    <w:rsid w:val="00A25185"/>
    <w:rsid w:val="00A252C0"/>
    <w:rsid w:val="00A2593A"/>
    <w:rsid w:val="00A25DE5"/>
    <w:rsid w:val="00A2758B"/>
    <w:rsid w:val="00A276C3"/>
    <w:rsid w:val="00A27AE2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62D7"/>
    <w:rsid w:val="00A366A3"/>
    <w:rsid w:val="00A369C3"/>
    <w:rsid w:val="00A369C9"/>
    <w:rsid w:val="00A36FE2"/>
    <w:rsid w:val="00A37329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347F"/>
    <w:rsid w:val="00A44393"/>
    <w:rsid w:val="00A4470F"/>
    <w:rsid w:val="00A44780"/>
    <w:rsid w:val="00A44B6B"/>
    <w:rsid w:val="00A450FB"/>
    <w:rsid w:val="00A4546E"/>
    <w:rsid w:val="00A455E3"/>
    <w:rsid w:val="00A45B49"/>
    <w:rsid w:val="00A45D92"/>
    <w:rsid w:val="00A46398"/>
    <w:rsid w:val="00A468B9"/>
    <w:rsid w:val="00A469E2"/>
    <w:rsid w:val="00A46CA0"/>
    <w:rsid w:val="00A46CAF"/>
    <w:rsid w:val="00A47903"/>
    <w:rsid w:val="00A47B25"/>
    <w:rsid w:val="00A47BBF"/>
    <w:rsid w:val="00A47E55"/>
    <w:rsid w:val="00A47FCB"/>
    <w:rsid w:val="00A500DF"/>
    <w:rsid w:val="00A502CB"/>
    <w:rsid w:val="00A514CD"/>
    <w:rsid w:val="00A515BE"/>
    <w:rsid w:val="00A519EC"/>
    <w:rsid w:val="00A51D0B"/>
    <w:rsid w:val="00A5210B"/>
    <w:rsid w:val="00A52A4A"/>
    <w:rsid w:val="00A52D18"/>
    <w:rsid w:val="00A53659"/>
    <w:rsid w:val="00A53F67"/>
    <w:rsid w:val="00A5461B"/>
    <w:rsid w:val="00A54CC5"/>
    <w:rsid w:val="00A54CCF"/>
    <w:rsid w:val="00A557DC"/>
    <w:rsid w:val="00A55B40"/>
    <w:rsid w:val="00A55D89"/>
    <w:rsid w:val="00A56207"/>
    <w:rsid w:val="00A5628A"/>
    <w:rsid w:val="00A56FC5"/>
    <w:rsid w:val="00A5763C"/>
    <w:rsid w:val="00A57BCB"/>
    <w:rsid w:val="00A57C20"/>
    <w:rsid w:val="00A57C74"/>
    <w:rsid w:val="00A6038A"/>
    <w:rsid w:val="00A60DA4"/>
    <w:rsid w:val="00A61059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64A"/>
    <w:rsid w:val="00A656DA"/>
    <w:rsid w:val="00A657CB"/>
    <w:rsid w:val="00A65D4B"/>
    <w:rsid w:val="00A66799"/>
    <w:rsid w:val="00A66C15"/>
    <w:rsid w:val="00A70539"/>
    <w:rsid w:val="00A708B1"/>
    <w:rsid w:val="00A71604"/>
    <w:rsid w:val="00A717A1"/>
    <w:rsid w:val="00A71B05"/>
    <w:rsid w:val="00A71C3C"/>
    <w:rsid w:val="00A71F5F"/>
    <w:rsid w:val="00A7219B"/>
    <w:rsid w:val="00A72DBB"/>
    <w:rsid w:val="00A72DC9"/>
    <w:rsid w:val="00A7387B"/>
    <w:rsid w:val="00A73892"/>
    <w:rsid w:val="00A73A82"/>
    <w:rsid w:val="00A742D7"/>
    <w:rsid w:val="00A74997"/>
    <w:rsid w:val="00A74C62"/>
    <w:rsid w:val="00A75320"/>
    <w:rsid w:val="00A75667"/>
    <w:rsid w:val="00A756D5"/>
    <w:rsid w:val="00A7581E"/>
    <w:rsid w:val="00A75D1E"/>
    <w:rsid w:val="00A76ABE"/>
    <w:rsid w:val="00A76CE3"/>
    <w:rsid w:val="00A76DC4"/>
    <w:rsid w:val="00A77151"/>
    <w:rsid w:val="00A774C2"/>
    <w:rsid w:val="00A77C2F"/>
    <w:rsid w:val="00A77D44"/>
    <w:rsid w:val="00A77FC5"/>
    <w:rsid w:val="00A80623"/>
    <w:rsid w:val="00A806C5"/>
    <w:rsid w:val="00A80786"/>
    <w:rsid w:val="00A810F8"/>
    <w:rsid w:val="00A822F2"/>
    <w:rsid w:val="00A823B4"/>
    <w:rsid w:val="00A82A6E"/>
    <w:rsid w:val="00A82CBD"/>
    <w:rsid w:val="00A83037"/>
    <w:rsid w:val="00A83358"/>
    <w:rsid w:val="00A8363B"/>
    <w:rsid w:val="00A83787"/>
    <w:rsid w:val="00A83AC7"/>
    <w:rsid w:val="00A83AE8"/>
    <w:rsid w:val="00A84631"/>
    <w:rsid w:val="00A84E18"/>
    <w:rsid w:val="00A84E29"/>
    <w:rsid w:val="00A85E90"/>
    <w:rsid w:val="00A866DB"/>
    <w:rsid w:val="00A86965"/>
    <w:rsid w:val="00A86A59"/>
    <w:rsid w:val="00A86F5D"/>
    <w:rsid w:val="00A878F4"/>
    <w:rsid w:val="00A87FB6"/>
    <w:rsid w:val="00A90697"/>
    <w:rsid w:val="00A90DBF"/>
    <w:rsid w:val="00A912A2"/>
    <w:rsid w:val="00A91EFF"/>
    <w:rsid w:val="00A92DA6"/>
    <w:rsid w:val="00A931F7"/>
    <w:rsid w:val="00A9363C"/>
    <w:rsid w:val="00A93C76"/>
    <w:rsid w:val="00A93EF6"/>
    <w:rsid w:val="00A9465E"/>
    <w:rsid w:val="00A94DF7"/>
    <w:rsid w:val="00A951C6"/>
    <w:rsid w:val="00A9553F"/>
    <w:rsid w:val="00A95F03"/>
    <w:rsid w:val="00A96DC1"/>
    <w:rsid w:val="00A97D2F"/>
    <w:rsid w:val="00A97E7A"/>
    <w:rsid w:val="00AA006C"/>
    <w:rsid w:val="00AA07D4"/>
    <w:rsid w:val="00AA0A5E"/>
    <w:rsid w:val="00AA1577"/>
    <w:rsid w:val="00AA15C4"/>
    <w:rsid w:val="00AA16EE"/>
    <w:rsid w:val="00AA1863"/>
    <w:rsid w:val="00AA1A25"/>
    <w:rsid w:val="00AA1BA6"/>
    <w:rsid w:val="00AA2173"/>
    <w:rsid w:val="00AA2179"/>
    <w:rsid w:val="00AA31FA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8D7"/>
    <w:rsid w:val="00AA4951"/>
    <w:rsid w:val="00AA4E29"/>
    <w:rsid w:val="00AA4F29"/>
    <w:rsid w:val="00AA50F8"/>
    <w:rsid w:val="00AA5884"/>
    <w:rsid w:val="00AA607E"/>
    <w:rsid w:val="00AA636D"/>
    <w:rsid w:val="00AA6D2B"/>
    <w:rsid w:val="00AA6F42"/>
    <w:rsid w:val="00AA7B6D"/>
    <w:rsid w:val="00AB01EB"/>
    <w:rsid w:val="00AB0369"/>
    <w:rsid w:val="00AB0630"/>
    <w:rsid w:val="00AB26F4"/>
    <w:rsid w:val="00AB288E"/>
    <w:rsid w:val="00AB29B8"/>
    <w:rsid w:val="00AB2BBF"/>
    <w:rsid w:val="00AB2DBA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69E"/>
    <w:rsid w:val="00AB688F"/>
    <w:rsid w:val="00AB6BED"/>
    <w:rsid w:val="00AB6F37"/>
    <w:rsid w:val="00AB7BF3"/>
    <w:rsid w:val="00AC1B99"/>
    <w:rsid w:val="00AC221C"/>
    <w:rsid w:val="00AC282D"/>
    <w:rsid w:val="00AC4A4E"/>
    <w:rsid w:val="00AC4B60"/>
    <w:rsid w:val="00AC5202"/>
    <w:rsid w:val="00AC5243"/>
    <w:rsid w:val="00AC5775"/>
    <w:rsid w:val="00AC5D18"/>
    <w:rsid w:val="00AC5F83"/>
    <w:rsid w:val="00AC642A"/>
    <w:rsid w:val="00AC66B2"/>
    <w:rsid w:val="00AC6CF1"/>
    <w:rsid w:val="00AC704D"/>
    <w:rsid w:val="00AC71E0"/>
    <w:rsid w:val="00AC74A0"/>
    <w:rsid w:val="00AC7B6A"/>
    <w:rsid w:val="00AC7D62"/>
    <w:rsid w:val="00AD00B9"/>
    <w:rsid w:val="00AD017E"/>
    <w:rsid w:val="00AD0D07"/>
    <w:rsid w:val="00AD0E4E"/>
    <w:rsid w:val="00AD10FA"/>
    <w:rsid w:val="00AD13F8"/>
    <w:rsid w:val="00AD14F1"/>
    <w:rsid w:val="00AD1C1E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621B"/>
    <w:rsid w:val="00AD63D8"/>
    <w:rsid w:val="00AD6C94"/>
    <w:rsid w:val="00AD72D4"/>
    <w:rsid w:val="00AD75DF"/>
    <w:rsid w:val="00AD7794"/>
    <w:rsid w:val="00AD7FEA"/>
    <w:rsid w:val="00AE0436"/>
    <w:rsid w:val="00AE04DC"/>
    <w:rsid w:val="00AE1161"/>
    <w:rsid w:val="00AE130F"/>
    <w:rsid w:val="00AE1412"/>
    <w:rsid w:val="00AE1AFE"/>
    <w:rsid w:val="00AE210A"/>
    <w:rsid w:val="00AE2B74"/>
    <w:rsid w:val="00AE34E1"/>
    <w:rsid w:val="00AE46DA"/>
    <w:rsid w:val="00AE47E9"/>
    <w:rsid w:val="00AE4E21"/>
    <w:rsid w:val="00AE541E"/>
    <w:rsid w:val="00AE56CB"/>
    <w:rsid w:val="00AE57EF"/>
    <w:rsid w:val="00AE59CF"/>
    <w:rsid w:val="00AE5CCA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E41"/>
    <w:rsid w:val="00AF5008"/>
    <w:rsid w:val="00AF5036"/>
    <w:rsid w:val="00AF58A5"/>
    <w:rsid w:val="00AF59AF"/>
    <w:rsid w:val="00AF5D4C"/>
    <w:rsid w:val="00AF5E5B"/>
    <w:rsid w:val="00AF62E4"/>
    <w:rsid w:val="00AF633F"/>
    <w:rsid w:val="00AF6B94"/>
    <w:rsid w:val="00AF7442"/>
    <w:rsid w:val="00AF7530"/>
    <w:rsid w:val="00B00741"/>
    <w:rsid w:val="00B00DD7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30A"/>
    <w:rsid w:val="00B044AD"/>
    <w:rsid w:val="00B04C0C"/>
    <w:rsid w:val="00B04F2D"/>
    <w:rsid w:val="00B05CE1"/>
    <w:rsid w:val="00B061B2"/>
    <w:rsid w:val="00B066A4"/>
    <w:rsid w:val="00B072DF"/>
    <w:rsid w:val="00B0737B"/>
    <w:rsid w:val="00B077C0"/>
    <w:rsid w:val="00B10411"/>
    <w:rsid w:val="00B10A5C"/>
    <w:rsid w:val="00B10C40"/>
    <w:rsid w:val="00B11019"/>
    <w:rsid w:val="00B1135C"/>
    <w:rsid w:val="00B117D4"/>
    <w:rsid w:val="00B12AE0"/>
    <w:rsid w:val="00B12ED3"/>
    <w:rsid w:val="00B1301F"/>
    <w:rsid w:val="00B13B90"/>
    <w:rsid w:val="00B13C63"/>
    <w:rsid w:val="00B13D55"/>
    <w:rsid w:val="00B13D78"/>
    <w:rsid w:val="00B13F52"/>
    <w:rsid w:val="00B14E75"/>
    <w:rsid w:val="00B153F7"/>
    <w:rsid w:val="00B157B9"/>
    <w:rsid w:val="00B16EDE"/>
    <w:rsid w:val="00B16F06"/>
    <w:rsid w:val="00B17404"/>
    <w:rsid w:val="00B2018B"/>
    <w:rsid w:val="00B201E9"/>
    <w:rsid w:val="00B20291"/>
    <w:rsid w:val="00B20658"/>
    <w:rsid w:val="00B20AEB"/>
    <w:rsid w:val="00B2188D"/>
    <w:rsid w:val="00B222A5"/>
    <w:rsid w:val="00B227BC"/>
    <w:rsid w:val="00B2299D"/>
    <w:rsid w:val="00B229FD"/>
    <w:rsid w:val="00B238BE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B4E"/>
    <w:rsid w:val="00B277EF"/>
    <w:rsid w:val="00B2799A"/>
    <w:rsid w:val="00B3076A"/>
    <w:rsid w:val="00B30950"/>
    <w:rsid w:val="00B3151D"/>
    <w:rsid w:val="00B31886"/>
    <w:rsid w:val="00B3195E"/>
    <w:rsid w:val="00B32452"/>
    <w:rsid w:val="00B32722"/>
    <w:rsid w:val="00B32BBB"/>
    <w:rsid w:val="00B33391"/>
    <w:rsid w:val="00B33F09"/>
    <w:rsid w:val="00B34D4D"/>
    <w:rsid w:val="00B34D9B"/>
    <w:rsid w:val="00B34E04"/>
    <w:rsid w:val="00B3574E"/>
    <w:rsid w:val="00B35D65"/>
    <w:rsid w:val="00B3604D"/>
    <w:rsid w:val="00B36535"/>
    <w:rsid w:val="00B36F25"/>
    <w:rsid w:val="00B37E5E"/>
    <w:rsid w:val="00B4038B"/>
    <w:rsid w:val="00B40AAC"/>
    <w:rsid w:val="00B40AFB"/>
    <w:rsid w:val="00B41266"/>
    <w:rsid w:val="00B413D6"/>
    <w:rsid w:val="00B41F72"/>
    <w:rsid w:val="00B42336"/>
    <w:rsid w:val="00B42910"/>
    <w:rsid w:val="00B429B7"/>
    <w:rsid w:val="00B439F8"/>
    <w:rsid w:val="00B43AB6"/>
    <w:rsid w:val="00B44B14"/>
    <w:rsid w:val="00B44DB5"/>
    <w:rsid w:val="00B456EA"/>
    <w:rsid w:val="00B45B4B"/>
    <w:rsid w:val="00B461FD"/>
    <w:rsid w:val="00B46539"/>
    <w:rsid w:val="00B467DE"/>
    <w:rsid w:val="00B468E8"/>
    <w:rsid w:val="00B4794F"/>
    <w:rsid w:val="00B47D7E"/>
    <w:rsid w:val="00B5011F"/>
    <w:rsid w:val="00B50490"/>
    <w:rsid w:val="00B508DA"/>
    <w:rsid w:val="00B50EC9"/>
    <w:rsid w:val="00B50F47"/>
    <w:rsid w:val="00B512F3"/>
    <w:rsid w:val="00B5149A"/>
    <w:rsid w:val="00B5180B"/>
    <w:rsid w:val="00B519F8"/>
    <w:rsid w:val="00B51D21"/>
    <w:rsid w:val="00B51DDC"/>
    <w:rsid w:val="00B520B9"/>
    <w:rsid w:val="00B5221C"/>
    <w:rsid w:val="00B529B1"/>
    <w:rsid w:val="00B52E84"/>
    <w:rsid w:val="00B52FD8"/>
    <w:rsid w:val="00B533A8"/>
    <w:rsid w:val="00B54328"/>
    <w:rsid w:val="00B547A0"/>
    <w:rsid w:val="00B54C1D"/>
    <w:rsid w:val="00B55269"/>
    <w:rsid w:val="00B56679"/>
    <w:rsid w:val="00B56873"/>
    <w:rsid w:val="00B57728"/>
    <w:rsid w:val="00B5796F"/>
    <w:rsid w:val="00B57DB5"/>
    <w:rsid w:val="00B602D3"/>
    <w:rsid w:val="00B60825"/>
    <w:rsid w:val="00B60BCD"/>
    <w:rsid w:val="00B60D1C"/>
    <w:rsid w:val="00B6126F"/>
    <w:rsid w:val="00B61970"/>
    <w:rsid w:val="00B61BAB"/>
    <w:rsid w:val="00B632E4"/>
    <w:rsid w:val="00B6334B"/>
    <w:rsid w:val="00B6376F"/>
    <w:rsid w:val="00B63C11"/>
    <w:rsid w:val="00B63D9D"/>
    <w:rsid w:val="00B64081"/>
    <w:rsid w:val="00B6433C"/>
    <w:rsid w:val="00B64D21"/>
    <w:rsid w:val="00B65088"/>
    <w:rsid w:val="00B653AF"/>
    <w:rsid w:val="00B655AE"/>
    <w:rsid w:val="00B656CF"/>
    <w:rsid w:val="00B6667D"/>
    <w:rsid w:val="00B66C64"/>
    <w:rsid w:val="00B66E80"/>
    <w:rsid w:val="00B67A4B"/>
    <w:rsid w:val="00B67DB2"/>
    <w:rsid w:val="00B67EF4"/>
    <w:rsid w:val="00B70AC1"/>
    <w:rsid w:val="00B7146C"/>
    <w:rsid w:val="00B716E3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1C8"/>
    <w:rsid w:val="00B76245"/>
    <w:rsid w:val="00B76608"/>
    <w:rsid w:val="00B768E2"/>
    <w:rsid w:val="00B76EDB"/>
    <w:rsid w:val="00B77797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D3F"/>
    <w:rsid w:val="00B8304A"/>
    <w:rsid w:val="00B83053"/>
    <w:rsid w:val="00B835BD"/>
    <w:rsid w:val="00B835FB"/>
    <w:rsid w:val="00B83673"/>
    <w:rsid w:val="00B83781"/>
    <w:rsid w:val="00B83E44"/>
    <w:rsid w:val="00B84315"/>
    <w:rsid w:val="00B843F2"/>
    <w:rsid w:val="00B847BE"/>
    <w:rsid w:val="00B84D9B"/>
    <w:rsid w:val="00B8502A"/>
    <w:rsid w:val="00B85745"/>
    <w:rsid w:val="00B86907"/>
    <w:rsid w:val="00B86A36"/>
    <w:rsid w:val="00B87029"/>
    <w:rsid w:val="00B87127"/>
    <w:rsid w:val="00B8717D"/>
    <w:rsid w:val="00B905CD"/>
    <w:rsid w:val="00B90C24"/>
    <w:rsid w:val="00B91265"/>
    <w:rsid w:val="00B916BC"/>
    <w:rsid w:val="00B9176E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B85"/>
    <w:rsid w:val="00B93EB5"/>
    <w:rsid w:val="00B93EBD"/>
    <w:rsid w:val="00B947D4"/>
    <w:rsid w:val="00B94B2B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174"/>
    <w:rsid w:val="00BA117F"/>
    <w:rsid w:val="00BA13C5"/>
    <w:rsid w:val="00BA14F8"/>
    <w:rsid w:val="00BA1669"/>
    <w:rsid w:val="00BA1733"/>
    <w:rsid w:val="00BA1CB7"/>
    <w:rsid w:val="00BA1D99"/>
    <w:rsid w:val="00BA2BF9"/>
    <w:rsid w:val="00BA2D52"/>
    <w:rsid w:val="00BA321B"/>
    <w:rsid w:val="00BA3366"/>
    <w:rsid w:val="00BA3A81"/>
    <w:rsid w:val="00BA4498"/>
    <w:rsid w:val="00BA4624"/>
    <w:rsid w:val="00BA4C64"/>
    <w:rsid w:val="00BA4D62"/>
    <w:rsid w:val="00BA5035"/>
    <w:rsid w:val="00BA55ED"/>
    <w:rsid w:val="00BA59D9"/>
    <w:rsid w:val="00BA5F44"/>
    <w:rsid w:val="00BA5F69"/>
    <w:rsid w:val="00BA607F"/>
    <w:rsid w:val="00BA61DB"/>
    <w:rsid w:val="00BA659C"/>
    <w:rsid w:val="00BA6C36"/>
    <w:rsid w:val="00BA756B"/>
    <w:rsid w:val="00BB0177"/>
    <w:rsid w:val="00BB06B5"/>
    <w:rsid w:val="00BB09A5"/>
    <w:rsid w:val="00BB0CCA"/>
    <w:rsid w:val="00BB0EF8"/>
    <w:rsid w:val="00BB10C4"/>
    <w:rsid w:val="00BB18F7"/>
    <w:rsid w:val="00BB1FA7"/>
    <w:rsid w:val="00BB234B"/>
    <w:rsid w:val="00BB239C"/>
    <w:rsid w:val="00BB289E"/>
    <w:rsid w:val="00BB2A1D"/>
    <w:rsid w:val="00BB41FB"/>
    <w:rsid w:val="00BB45AA"/>
    <w:rsid w:val="00BB47B6"/>
    <w:rsid w:val="00BB4A58"/>
    <w:rsid w:val="00BB4EE9"/>
    <w:rsid w:val="00BB6A24"/>
    <w:rsid w:val="00BB6A64"/>
    <w:rsid w:val="00BB6E87"/>
    <w:rsid w:val="00BB72C3"/>
    <w:rsid w:val="00BB72C7"/>
    <w:rsid w:val="00BB756B"/>
    <w:rsid w:val="00BB7CF2"/>
    <w:rsid w:val="00BB7F06"/>
    <w:rsid w:val="00BC046E"/>
    <w:rsid w:val="00BC07F8"/>
    <w:rsid w:val="00BC0A28"/>
    <w:rsid w:val="00BC0BED"/>
    <w:rsid w:val="00BC0F60"/>
    <w:rsid w:val="00BC1628"/>
    <w:rsid w:val="00BC2817"/>
    <w:rsid w:val="00BC370A"/>
    <w:rsid w:val="00BC3807"/>
    <w:rsid w:val="00BC4228"/>
    <w:rsid w:val="00BC4C69"/>
    <w:rsid w:val="00BC4E54"/>
    <w:rsid w:val="00BC4EF7"/>
    <w:rsid w:val="00BC5F5B"/>
    <w:rsid w:val="00BC635D"/>
    <w:rsid w:val="00BC63E1"/>
    <w:rsid w:val="00BC65B3"/>
    <w:rsid w:val="00BC6624"/>
    <w:rsid w:val="00BC6C46"/>
    <w:rsid w:val="00BC6DED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76B"/>
    <w:rsid w:val="00BD28DD"/>
    <w:rsid w:val="00BD2C2B"/>
    <w:rsid w:val="00BD2D47"/>
    <w:rsid w:val="00BD45D9"/>
    <w:rsid w:val="00BD469D"/>
    <w:rsid w:val="00BD5600"/>
    <w:rsid w:val="00BD61E3"/>
    <w:rsid w:val="00BD6381"/>
    <w:rsid w:val="00BD6DF5"/>
    <w:rsid w:val="00BD7038"/>
    <w:rsid w:val="00BD72A7"/>
    <w:rsid w:val="00BE05F2"/>
    <w:rsid w:val="00BE0A69"/>
    <w:rsid w:val="00BE0F4B"/>
    <w:rsid w:val="00BE11B6"/>
    <w:rsid w:val="00BE15EE"/>
    <w:rsid w:val="00BE183F"/>
    <w:rsid w:val="00BE1BDE"/>
    <w:rsid w:val="00BE21B1"/>
    <w:rsid w:val="00BE2291"/>
    <w:rsid w:val="00BE22CD"/>
    <w:rsid w:val="00BE22F7"/>
    <w:rsid w:val="00BE2584"/>
    <w:rsid w:val="00BE2A06"/>
    <w:rsid w:val="00BE2AE2"/>
    <w:rsid w:val="00BE3348"/>
    <w:rsid w:val="00BE3B56"/>
    <w:rsid w:val="00BE48A7"/>
    <w:rsid w:val="00BE51BF"/>
    <w:rsid w:val="00BE51D3"/>
    <w:rsid w:val="00BE525A"/>
    <w:rsid w:val="00BE5659"/>
    <w:rsid w:val="00BE5784"/>
    <w:rsid w:val="00BE5A55"/>
    <w:rsid w:val="00BE5DC9"/>
    <w:rsid w:val="00BE6B1B"/>
    <w:rsid w:val="00BE6CDD"/>
    <w:rsid w:val="00BE715A"/>
    <w:rsid w:val="00BE735E"/>
    <w:rsid w:val="00BE792B"/>
    <w:rsid w:val="00BE7CEC"/>
    <w:rsid w:val="00BE7D95"/>
    <w:rsid w:val="00BF03A9"/>
    <w:rsid w:val="00BF0640"/>
    <w:rsid w:val="00BF070D"/>
    <w:rsid w:val="00BF0CFE"/>
    <w:rsid w:val="00BF0DD6"/>
    <w:rsid w:val="00BF1AA7"/>
    <w:rsid w:val="00BF1AD5"/>
    <w:rsid w:val="00BF1E9F"/>
    <w:rsid w:val="00BF2587"/>
    <w:rsid w:val="00BF25B6"/>
    <w:rsid w:val="00BF290B"/>
    <w:rsid w:val="00BF2E90"/>
    <w:rsid w:val="00BF3BCE"/>
    <w:rsid w:val="00BF3C6F"/>
    <w:rsid w:val="00BF3D45"/>
    <w:rsid w:val="00BF3D61"/>
    <w:rsid w:val="00BF3EA8"/>
    <w:rsid w:val="00BF3EEF"/>
    <w:rsid w:val="00BF473E"/>
    <w:rsid w:val="00BF5211"/>
    <w:rsid w:val="00BF5A6C"/>
    <w:rsid w:val="00BF616C"/>
    <w:rsid w:val="00BF62F8"/>
    <w:rsid w:val="00BF6A12"/>
    <w:rsid w:val="00BF6E11"/>
    <w:rsid w:val="00BF6F82"/>
    <w:rsid w:val="00BF71C0"/>
    <w:rsid w:val="00BF797F"/>
    <w:rsid w:val="00C00168"/>
    <w:rsid w:val="00C00652"/>
    <w:rsid w:val="00C00698"/>
    <w:rsid w:val="00C00721"/>
    <w:rsid w:val="00C00EB2"/>
    <w:rsid w:val="00C00F7F"/>
    <w:rsid w:val="00C010D0"/>
    <w:rsid w:val="00C0129C"/>
    <w:rsid w:val="00C01AC1"/>
    <w:rsid w:val="00C01ACB"/>
    <w:rsid w:val="00C01C86"/>
    <w:rsid w:val="00C026F0"/>
    <w:rsid w:val="00C03000"/>
    <w:rsid w:val="00C03069"/>
    <w:rsid w:val="00C03106"/>
    <w:rsid w:val="00C03771"/>
    <w:rsid w:val="00C03DEA"/>
    <w:rsid w:val="00C03FEF"/>
    <w:rsid w:val="00C04747"/>
    <w:rsid w:val="00C047D9"/>
    <w:rsid w:val="00C049DD"/>
    <w:rsid w:val="00C04BE0"/>
    <w:rsid w:val="00C04C63"/>
    <w:rsid w:val="00C04FE2"/>
    <w:rsid w:val="00C05394"/>
    <w:rsid w:val="00C05477"/>
    <w:rsid w:val="00C05780"/>
    <w:rsid w:val="00C05D31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79E"/>
    <w:rsid w:val="00C14917"/>
    <w:rsid w:val="00C14FCC"/>
    <w:rsid w:val="00C157ED"/>
    <w:rsid w:val="00C16678"/>
    <w:rsid w:val="00C169E0"/>
    <w:rsid w:val="00C169E7"/>
    <w:rsid w:val="00C1719D"/>
    <w:rsid w:val="00C174B0"/>
    <w:rsid w:val="00C17A91"/>
    <w:rsid w:val="00C20312"/>
    <w:rsid w:val="00C204DA"/>
    <w:rsid w:val="00C20685"/>
    <w:rsid w:val="00C207DA"/>
    <w:rsid w:val="00C20BC0"/>
    <w:rsid w:val="00C20C03"/>
    <w:rsid w:val="00C20CC5"/>
    <w:rsid w:val="00C20EBA"/>
    <w:rsid w:val="00C20FA5"/>
    <w:rsid w:val="00C213BD"/>
    <w:rsid w:val="00C21D75"/>
    <w:rsid w:val="00C223A8"/>
    <w:rsid w:val="00C22A17"/>
    <w:rsid w:val="00C22AC0"/>
    <w:rsid w:val="00C22AD9"/>
    <w:rsid w:val="00C22C97"/>
    <w:rsid w:val="00C2319C"/>
    <w:rsid w:val="00C244B5"/>
    <w:rsid w:val="00C247B1"/>
    <w:rsid w:val="00C249FB"/>
    <w:rsid w:val="00C24EF5"/>
    <w:rsid w:val="00C261E6"/>
    <w:rsid w:val="00C26A42"/>
    <w:rsid w:val="00C27082"/>
    <w:rsid w:val="00C27190"/>
    <w:rsid w:val="00C2721F"/>
    <w:rsid w:val="00C3036F"/>
    <w:rsid w:val="00C3083F"/>
    <w:rsid w:val="00C3107D"/>
    <w:rsid w:val="00C31D4B"/>
    <w:rsid w:val="00C31FC1"/>
    <w:rsid w:val="00C323E7"/>
    <w:rsid w:val="00C32645"/>
    <w:rsid w:val="00C329B9"/>
    <w:rsid w:val="00C32C0B"/>
    <w:rsid w:val="00C32EB8"/>
    <w:rsid w:val="00C33EE3"/>
    <w:rsid w:val="00C33FD2"/>
    <w:rsid w:val="00C34559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4061D"/>
    <w:rsid w:val="00C40A22"/>
    <w:rsid w:val="00C41B4B"/>
    <w:rsid w:val="00C41D13"/>
    <w:rsid w:val="00C41F08"/>
    <w:rsid w:val="00C41F3F"/>
    <w:rsid w:val="00C422C7"/>
    <w:rsid w:val="00C42917"/>
    <w:rsid w:val="00C42A41"/>
    <w:rsid w:val="00C43ACF"/>
    <w:rsid w:val="00C44B49"/>
    <w:rsid w:val="00C44C5B"/>
    <w:rsid w:val="00C45406"/>
    <w:rsid w:val="00C458B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384"/>
    <w:rsid w:val="00C503F0"/>
    <w:rsid w:val="00C50A7F"/>
    <w:rsid w:val="00C5147D"/>
    <w:rsid w:val="00C51724"/>
    <w:rsid w:val="00C522A6"/>
    <w:rsid w:val="00C5280E"/>
    <w:rsid w:val="00C535A6"/>
    <w:rsid w:val="00C5397C"/>
    <w:rsid w:val="00C53B1F"/>
    <w:rsid w:val="00C5404E"/>
    <w:rsid w:val="00C54759"/>
    <w:rsid w:val="00C54EBA"/>
    <w:rsid w:val="00C55175"/>
    <w:rsid w:val="00C551E8"/>
    <w:rsid w:val="00C55595"/>
    <w:rsid w:val="00C559A4"/>
    <w:rsid w:val="00C55D12"/>
    <w:rsid w:val="00C56747"/>
    <w:rsid w:val="00C577AC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3C92"/>
    <w:rsid w:val="00C64272"/>
    <w:rsid w:val="00C645B4"/>
    <w:rsid w:val="00C64684"/>
    <w:rsid w:val="00C64734"/>
    <w:rsid w:val="00C64C0E"/>
    <w:rsid w:val="00C6505E"/>
    <w:rsid w:val="00C656CB"/>
    <w:rsid w:val="00C664B0"/>
    <w:rsid w:val="00C66510"/>
    <w:rsid w:val="00C665E7"/>
    <w:rsid w:val="00C66653"/>
    <w:rsid w:val="00C669BD"/>
    <w:rsid w:val="00C66FD0"/>
    <w:rsid w:val="00C701FE"/>
    <w:rsid w:val="00C70829"/>
    <w:rsid w:val="00C70EEB"/>
    <w:rsid w:val="00C71AD1"/>
    <w:rsid w:val="00C7298E"/>
    <w:rsid w:val="00C7362F"/>
    <w:rsid w:val="00C7395D"/>
    <w:rsid w:val="00C73BB5"/>
    <w:rsid w:val="00C74004"/>
    <w:rsid w:val="00C74D3E"/>
    <w:rsid w:val="00C74EDE"/>
    <w:rsid w:val="00C75469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24F7"/>
    <w:rsid w:val="00C825E9"/>
    <w:rsid w:val="00C82CC1"/>
    <w:rsid w:val="00C82EBE"/>
    <w:rsid w:val="00C83660"/>
    <w:rsid w:val="00C8449D"/>
    <w:rsid w:val="00C84720"/>
    <w:rsid w:val="00C84847"/>
    <w:rsid w:val="00C848B3"/>
    <w:rsid w:val="00C84E69"/>
    <w:rsid w:val="00C850BA"/>
    <w:rsid w:val="00C8523C"/>
    <w:rsid w:val="00C85BD4"/>
    <w:rsid w:val="00C85D0B"/>
    <w:rsid w:val="00C860D3"/>
    <w:rsid w:val="00C86130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287D"/>
    <w:rsid w:val="00C93177"/>
    <w:rsid w:val="00C93BB2"/>
    <w:rsid w:val="00C93FB9"/>
    <w:rsid w:val="00C94712"/>
    <w:rsid w:val="00C94A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BC4"/>
    <w:rsid w:val="00CA0E0C"/>
    <w:rsid w:val="00CA0F60"/>
    <w:rsid w:val="00CA107D"/>
    <w:rsid w:val="00CA1686"/>
    <w:rsid w:val="00CA1A85"/>
    <w:rsid w:val="00CA1B49"/>
    <w:rsid w:val="00CA1E3F"/>
    <w:rsid w:val="00CA1F66"/>
    <w:rsid w:val="00CA2246"/>
    <w:rsid w:val="00CA22BE"/>
    <w:rsid w:val="00CA2608"/>
    <w:rsid w:val="00CA3211"/>
    <w:rsid w:val="00CA3D76"/>
    <w:rsid w:val="00CA3EF4"/>
    <w:rsid w:val="00CA4684"/>
    <w:rsid w:val="00CA4AEA"/>
    <w:rsid w:val="00CA58D8"/>
    <w:rsid w:val="00CA5E9B"/>
    <w:rsid w:val="00CA6485"/>
    <w:rsid w:val="00CA6593"/>
    <w:rsid w:val="00CA65BF"/>
    <w:rsid w:val="00CA666A"/>
    <w:rsid w:val="00CA71DE"/>
    <w:rsid w:val="00CA749B"/>
    <w:rsid w:val="00CA7F41"/>
    <w:rsid w:val="00CB03D8"/>
    <w:rsid w:val="00CB03F7"/>
    <w:rsid w:val="00CB048E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E3B"/>
    <w:rsid w:val="00CB30B7"/>
    <w:rsid w:val="00CB32AC"/>
    <w:rsid w:val="00CB3B41"/>
    <w:rsid w:val="00CB40AF"/>
    <w:rsid w:val="00CB40D1"/>
    <w:rsid w:val="00CB45B9"/>
    <w:rsid w:val="00CB5748"/>
    <w:rsid w:val="00CB5C88"/>
    <w:rsid w:val="00CB5DD3"/>
    <w:rsid w:val="00CB6130"/>
    <w:rsid w:val="00CB7333"/>
    <w:rsid w:val="00CC0041"/>
    <w:rsid w:val="00CC01AF"/>
    <w:rsid w:val="00CC092A"/>
    <w:rsid w:val="00CC0999"/>
    <w:rsid w:val="00CC0BE1"/>
    <w:rsid w:val="00CC1B27"/>
    <w:rsid w:val="00CC1EC1"/>
    <w:rsid w:val="00CC2AC5"/>
    <w:rsid w:val="00CC2D18"/>
    <w:rsid w:val="00CC2FAE"/>
    <w:rsid w:val="00CC300F"/>
    <w:rsid w:val="00CC317D"/>
    <w:rsid w:val="00CC37A6"/>
    <w:rsid w:val="00CC380C"/>
    <w:rsid w:val="00CC3B54"/>
    <w:rsid w:val="00CC44E9"/>
    <w:rsid w:val="00CC4F67"/>
    <w:rsid w:val="00CC50B2"/>
    <w:rsid w:val="00CC52D8"/>
    <w:rsid w:val="00CC55AC"/>
    <w:rsid w:val="00CC5784"/>
    <w:rsid w:val="00CC57DA"/>
    <w:rsid w:val="00CC6AD2"/>
    <w:rsid w:val="00CC6B5D"/>
    <w:rsid w:val="00CC7161"/>
    <w:rsid w:val="00CC722E"/>
    <w:rsid w:val="00CC733A"/>
    <w:rsid w:val="00CC7583"/>
    <w:rsid w:val="00CD1025"/>
    <w:rsid w:val="00CD1250"/>
    <w:rsid w:val="00CD1AC9"/>
    <w:rsid w:val="00CD1B60"/>
    <w:rsid w:val="00CD1E9A"/>
    <w:rsid w:val="00CD2802"/>
    <w:rsid w:val="00CD2C9E"/>
    <w:rsid w:val="00CD32C2"/>
    <w:rsid w:val="00CD3396"/>
    <w:rsid w:val="00CD36EE"/>
    <w:rsid w:val="00CD3B76"/>
    <w:rsid w:val="00CD45EE"/>
    <w:rsid w:val="00CD4EEF"/>
    <w:rsid w:val="00CD503A"/>
    <w:rsid w:val="00CD59B0"/>
    <w:rsid w:val="00CD5D20"/>
    <w:rsid w:val="00CD5E4D"/>
    <w:rsid w:val="00CD6725"/>
    <w:rsid w:val="00CD6C1C"/>
    <w:rsid w:val="00CD7298"/>
    <w:rsid w:val="00CD7B98"/>
    <w:rsid w:val="00CD7E25"/>
    <w:rsid w:val="00CE0070"/>
    <w:rsid w:val="00CE0195"/>
    <w:rsid w:val="00CE0C3F"/>
    <w:rsid w:val="00CE0EB6"/>
    <w:rsid w:val="00CE1376"/>
    <w:rsid w:val="00CE146E"/>
    <w:rsid w:val="00CE1687"/>
    <w:rsid w:val="00CE19D3"/>
    <w:rsid w:val="00CE27C2"/>
    <w:rsid w:val="00CE2BE4"/>
    <w:rsid w:val="00CE2D10"/>
    <w:rsid w:val="00CE3921"/>
    <w:rsid w:val="00CE3D89"/>
    <w:rsid w:val="00CE429E"/>
    <w:rsid w:val="00CE436F"/>
    <w:rsid w:val="00CE4E7D"/>
    <w:rsid w:val="00CE4FD9"/>
    <w:rsid w:val="00CE54A0"/>
    <w:rsid w:val="00CE55C5"/>
    <w:rsid w:val="00CE62F1"/>
    <w:rsid w:val="00CE6342"/>
    <w:rsid w:val="00CE71A5"/>
    <w:rsid w:val="00CE76C6"/>
    <w:rsid w:val="00CE77AF"/>
    <w:rsid w:val="00CE7DFC"/>
    <w:rsid w:val="00CF00F0"/>
    <w:rsid w:val="00CF0F84"/>
    <w:rsid w:val="00CF1846"/>
    <w:rsid w:val="00CF204D"/>
    <w:rsid w:val="00CF2176"/>
    <w:rsid w:val="00CF2933"/>
    <w:rsid w:val="00CF2B9B"/>
    <w:rsid w:val="00CF3356"/>
    <w:rsid w:val="00CF3EBE"/>
    <w:rsid w:val="00CF4464"/>
    <w:rsid w:val="00CF46FD"/>
    <w:rsid w:val="00CF4A8E"/>
    <w:rsid w:val="00CF4B83"/>
    <w:rsid w:val="00CF4E6B"/>
    <w:rsid w:val="00CF4E78"/>
    <w:rsid w:val="00CF518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77"/>
    <w:rsid w:val="00CF70F9"/>
    <w:rsid w:val="00CF7101"/>
    <w:rsid w:val="00CF72D8"/>
    <w:rsid w:val="00CF787B"/>
    <w:rsid w:val="00CF7989"/>
    <w:rsid w:val="00CF7B20"/>
    <w:rsid w:val="00D00260"/>
    <w:rsid w:val="00D01089"/>
    <w:rsid w:val="00D010B7"/>
    <w:rsid w:val="00D013E0"/>
    <w:rsid w:val="00D01A9A"/>
    <w:rsid w:val="00D025EA"/>
    <w:rsid w:val="00D02C3A"/>
    <w:rsid w:val="00D02C6E"/>
    <w:rsid w:val="00D02C8A"/>
    <w:rsid w:val="00D03043"/>
    <w:rsid w:val="00D030B4"/>
    <w:rsid w:val="00D031B8"/>
    <w:rsid w:val="00D0348D"/>
    <w:rsid w:val="00D03607"/>
    <w:rsid w:val="00D03E6D"/>
    <w:rsid w:val="00D05057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2A78"/>
    <w:rsid w:val="00D13129"/>
    <w:rsid w:val="00D136C6"/>
    <w:rsid w:val="00D13A8F"/>
    <w:rsid w:val="00D1428A"/>
    <w:rsid w:val="00D1433D"/>
    <w:rsid w:val="00D14FA1"/>
    <w:rsid w:val="00D15417"/>
    <w:rsid w:val="00D15802"/>
    <w:rsid w:val="00D15CEE"/>
    <w:rsid w:val="00D15E09"/>
    <w:rsid w:val="00D16103"/>
    <w:rsid w:val="00D1630B"/>
    <w:rsid w:val="00D16407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9B1"/>
    <w:rsid w:val="00D22B29"/>
    <w:rsid w:val="00D22F81"/>
    <w:rsid w:val="00D23079"/>
    <w:rsid w:val="00D23AE9"/>
    <w:rsid w:val="00D23C26"/>
    <w:rsid w:val="00D240B0"/>
    <w:rsid w:val="00D24DC0"/>
    <w:rsid w:val="00D25670"/>
    <w:rsid w:val="00D257AB"/>
    <w:rsid w:val="00D25D33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863"/>
    <w:rsid w:val="00D32895"/>
    <w:rsid w:val="00D33156"/>
    <w:rsid w:val="00D331F1"/>
    <w:rsid w:val="00D33A4D"/>
    <w:rsid w:val="00D34C34"/>
    <w:rsid w:val="00D34CBE"/>
    <w:rsid w:val="00D35636"/>
    <w:rsid w:val="00D35AD0"/>
    <w:rsid w:val="00D36538"/>
    <w:rsid w:val="00D36A72"/>
    <w:rsid w:val="00D36EF2"/>
    <w:rsid w:val="00D3768B"/>
    <w:rsid w:val="00D3783E"/>
    <w:rsid w:val="00D37A96"/>
    <w:rsid w:val="00D37AF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46"/>
    <w:rsid w:val="00D436E7"/>
    <w:rsid w:val="00D441F9"/>
    <w:rsid w:val="00D45023"/>
    <w:rsid w:val="00D45219"/>
    <w:rsid w:val="00D45A72"/>
    <w:rsid w:val="00D45D50"/>
    <w:rsid w:val="00D463E6"/>
    <w:rsid w:val="00D4649C"/>
    <w:rsid w:val="00D4673C"/>
    <w:rsid w:val="00D46D87"/>
    <w:rsid w:val="00D46F82"/>
    <w:rsid w:val="00D47A2E"/>
    <w:rsid w:val="00D508ED"/>
    <w:rsid w:val="00D51045"/>
    <w:rsid w:val="00D52378"/>
    <w:rsid w:val="00D5251D"/>
    <w:rsid w:val="00D52BE6"/>
    <w:rsid w:val="00D53324"/>
    <w:rsid w:val="00D53939"/>
    <w:rsid w:val="00D53AFD"/>
    <w:rsid w:val="00D54816"/>
    <w:rsid w:val="00D54B62"/>
    <w:rsid w:val="00D54F04"/>
    <w:rsid w:val="00D55633"/>
    <w:rsid w:val="00D559B0"/>
    <w:rsid w:val="00D55D1A"/>
    <w:rsid w:val="00D55D6B"/>
    <w:rsid w:val="00D5600C"/>
    <w:rsid w:val="00D560E6"/>
    <w:rsid w:val="00D56447"/>
    <w:rsid w:val="00D568BE"/>
    <w:rsid w:val="00D56A1F"/>
    <w:rsid w:val="00D56E87"/>
    <w:rsid w:val="00D56F1A"/>
    <w:rsid w:val="00D57260"/>
    <w:rsid w:val="00D57485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3F4F"/>
    <w:rsid w:val="00D64111"/>
    <w:rsid w:val="00D643B3"/>
    <w:rsid w:val="00D6449B"/>
    <w:rsid w:val="00D64519"/>
    <w:rsid w:val="00D64E51"/>
    <w:rsid w:val="00D65301"/>
    <w:rsid w:val="00D65386"/>
    <w:rsid w:val="00D654B6"/>
    <w:rsid w:val="00D65948"/>
    <w:rsid w:val="00D65C96"/>
    <w:rsid w:val="00D661F1"/>
    <w:rsid w:val="00D66235"/>
    <w:rsid w:val="00D66E46"/>
    <w:rsid w:val="00D67525"/>
    <w:rsid w:val="00D678DF"/>
    <w:rsid w:val="00D70523"/>
    <w:rsid w:val="00D70962"/>
    <w:rsid w:val="00D709D6"/>
    <w:rsid w:val="00D70FCF"/>
    <w:rsid w:val="00D71632"/>
    <w:rsid w:val="00D71BD7"/>
    <w:rsid w:val="00D7264B"/>
    <w:rsid w:val="00D7354A"/>
    <w:rsid w:val="00D73A34"/>
    <w:rsid w:val="00D73D19"/>
    <w:rsid w:val="00D73D74"/>
    <w:rsid w:val="00D73F88"/>
    <w:rsid w:val="00D7402E"/>
    <w:rsid w:val="00D74194"/>
    <w:rsid w:val="00D7422E"/>
    <w:rsid w:val="00D7467C"/>
    <w:rsid w:val="00D7501E"/>
    <w:rsid w:val="00D751E6"/>
    <w:rsid w:val="00D757A2"/>
    <w:rsid w:val="00D75A7F"/>
    <w:rsid w:val="00D763E2"/>
    <w:rsid w:val="00D766D6"/>
    <w:rsid w:val="00D76DC9"/>
    <w:rsid w:val="00D76E31"/>
    <w:rsid w:val="00D776FC"/>
    <w:rsid w:val="00D77FE2"/>
    <w:rsid w:val="00D8009F"/>
    <w:rsid w:val="00D804E2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A5F"/>
    <w:rsid w:val="00D83CE7"/>
    <w:rsid w:val="00D83F41"/>
    <w:rsid w:val="00D84238"/>
    <w:rsid w:val="00D845DE"/>
    <w:rsid w:val="00D84BE2"/>
    <w:rsid w:val="00D84C9C"/>
    <w:rsid w:val="00D859CD"/>
    <w:rsid w:val="00D85ECE"/>
    <w:rsid w:val="00D85F15"/>
    <w:rsid w:val="00D8662A"/>
    <w:rsid w:val="00D86B68"/>
    <w:rsid w:val="00D86E75"/>
    <w:rsid w:val="00D8744B"/>
    <w:rsid w:val="00D8762A"/>
    <w:rsid w:val="00D87641"/>
    <w:rsid w:val="00D87EBC"/>
    <w:rsid w:val="00D90B59"/>
    <w:rsid w:val="00D90FE3"/>
    <w:rsid w:val="00D92D94"/>
    <w:rsid w:val="00D932F4"/>
    <w:rsid w:val="00D9390E"/>
    <w:rsid w:val="00D93C6B"/>
    <w:rsid w:val="00D93E52"/>
    <w:rsid w:val="00D94037"/>
    <w:rsid w:val="00D94156"/>
    <w:rsid w:val="00D94EDF"/>
    <w:rsid w:val="00D9513A"/>
    <w:rsid w:val="00D957A7"/>
    <w:rsid w:val="00D95BFD"/>
    <w:rsid w:val="00D95E35"/>
    <w:rsid w:val="00D96AD1"/>
    <w:rsid w:val="00D96E4B"/>
    <w:rsid w:val="00D970AC"/>
    <w:rsid w:val="00D97F5B"/>
    <w:rsid w:val="00DA0063"/>
    <w:rsid w:val="00DA0257"/>
    <w:rsid w:val="00DA03AF"/>
    <w:rsid w:val="00DA0519"/>
    <w:rsid w:val="00DA05D2"/>
    <w:rsid w:val="00DA0D09"/>
    <w:rsid w:val="00DA0D24"/>
    <w:rsid w:val="00DA1119"/>
    <w:rsid w:val="00DA118E"/>
    <w:rsid w:val="00DA11A6"/>
    <w:rsid w:val="00DA17B7"/>
    <w:rsid w:val="00DA235E"/>
    <w:rsid w:val="00DA2DE1"/>
    <w:rsid w:val="00DA3256"/>
    <w:rsid w:val="00DA3464"/>
    <w:rsid w:val="00DA38DF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6EE2"/>
    <w:rsid w:val="00DA72FC"/>
    <w:rsid w:val="00DA7390"/>
    <w:rsid w:val="00DA747C"/>
    <w:rsid w:val="00DA77A8"/>
    <w:rsid w:val="00DA7B3E"/>
    <w:rsid w:val="00DB051F"/>
    <w:rsid w:val="00DB055D"/>
    <w:rsid w:val="00DB12D0"/>
    <w:rsid w:val="00DB1B86"/>
    <w:rsid w:val="00DB24DB"/>
    <w:rsid w:val="00DB26E2"/>
    <w:rsid w:val="00DB2D3D"/>
    <w:rsid w:val="00DB308A"/>
    <w:rsid w:val="00DB3668"/>
    <w:rsid w:val="00DB370C"/>
    <w:rsid w:val="00DB3874"/>
    <w:rsid w:val="00DB3C6B"/>
    <w:rsid w:val="00DB407C"/>
    <w:rsid w:val="00DB4E25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C0040"/>
    <w:rsid w:val="00DC0B98"/>
    <w:rsid w:val="00DC0D3C"/>
    <w:rsid w:val="00DC1417"/>
    <w:rsid w:val="00DC1590"/>
    <w:rsid w:val="00DC1775"/>
    <w:rsid w:val="00DC365B"/>
    <w:rsid w:val="00DC3A66"/>
    <w:rsid w:val="00DC3DCA"/>
    <w:rsid w:val="00DC417F"/>
    <w:rsid w:val="00DC44DC"/>
    <w:rsid w:val="00DC457E"/>
    <w:rsid w:val="00DC4872"/>
    <w:rsid w:val="00DC4D71"/>
    <w:rsid w:val="00DC5D33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E72"/>
    <w:rsid w:val="00DD00A8"/>
    <w:rsid w:val="00DD02D0"/>
    <w:rsid w:val="00DD0411"/>
    <w:rsid w:val="00DD08FE"/>
    <w:rsid w:val="00DD0BC4"/>
    <w:rsid w:val="00DD0DC7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404"/>
    <w:rsid w:val="00DD4B04"/>
    <w:rsid w:val="00DD4C85"/>
    <w:rsid w:val="00DD53C3"/>
    <w:rsid w:val="00DD5E8F"/>
    <w:rsid w:val="00DD6525"/>
    <w:rsid w:val="00DD6D32"/>
    <w:rsid w:val="00DD6E01"/>
    <w:rsid w:val="00DD6F8A"/>
    <w:rsid w:val="00DD710B"/>
    <w:rsid w:val="00DD714D"/>
    <w:rsid w:val="00DD7233"/>
    <w:rsid w:val="00DD77A8"/>
    <w:rsid w:val="00DD7D29"/>
    <w:rsid w:val="00DD7DF9"/>
    <w:rsid w:val="00DE061D"/>
    <w:rsid w:val="00DE0C07"/>
    <w:rsid w:val="00DE0C94"/>
    <w:rsid w:val="00DE0EE1"/>
    <w:rsid w:val="00DE0F26"/>
    <w:rsid w:val="00DE159C"/>
    <w:rsid w:val="00DE167C"/>
    <w:rsid w:val="00DE1785"/>
    <w:rsid w:val="00DE1B75"/>
    <w:rsid w:val="00DE1D51"/>
    <w:rsid w:val="00DE201D"/>
    <w:rsid w:val="00DE2C5D"/>
    <w:rsid w:val="00DE2E13"/>
    <w:rsid w:val="00DE35B2"/>
    <w:rsid w:val="00DE3905"/>
    <w:rsid w:val="00DE3D12"/>
    <w:rsid w:val="00DE3EDA"/>
    <w:rsid w:val="00DE3EE5"/>
    <w:rsid w:val="00DE42D8"/>
    <w:rsid w:val="00DE4427"/>
    <w:rsid w:val="00DE45B0"/>
    <w:rsid w:val="00DE4D9D"/>
    <w:rsid w:val="00DE4F82"/>
    <w:rsid w:val="00DE51A6"/>
    <w:rsid w:val="00DE5627"/>
    <w:rsid w:val="00DE58D6"/>
    <w:rsid w:val="00DE5AC9"/>
    <w:rsid w:val="00DE5DEA"/>
    <w:rsid w:val="00DE680F"/>
    <w:rsid w:val="00DE6CDE"/>
    <w:rsid w:val="00DE71C2"/>
    <w:rsid w:val="00DE7343"/>
    <w:rsid w:val="00DE7657"/>
    <w:rsid w:val="00DE768F"/>
    <w:rsid w:val="00DE7D6E"/>
    <w:rsid w:val="00DF05F9"/>
    <w:rsid w:val="00DF07EE"/>
    <w:rsid w:val="00DF0BF2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939"/>
    <w:rsid w:val="00DF700E"/>
    <w:rsid w:val="00DF729B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AF6"/>
    <w:rsid w:val="00E037BB"/>
    <w:rsid w:val="00E039B3"/>
    <w:rsid w:val="00E03A31"/>
    <w:rsid w:val="00E03A3F"/>
    <w:rsid w:val="00E04A3C"/>
    <w:rsid w:val="00E050AF"/>
    <w:rsid w:val="00E0534C"/>
    <w:rsid w:val="00E06913"/>
    <w:rsid w:val="00E072EF"/>
    <w:rsid w:val="00E07525"/>
    <w:rsid w:val="00E078A3"/>
    <w:rsid w:val="00E078B6"/>
    <w:rsid w:val="00E07B58"/>
    <w:rsid w:val="00E07F2B"/>
    <w:rsid w:val="00E10147"/>
    <w:rsid w:val="00E1037D"/>
    <w:rsid w:val="00E104A4"/>
    <w:rsid w:val="00E10F2C"/>
    <w:rsid w:val="00E10F9D"/>
    <w:rsid w:val="00E116E1"/>
    <w:rsid w:val="00E117C7"/>
    <w:rsid w:val="00E11AF0"/>
    <w:rsid w:val="00E11EEE"/>
    <w:rsid w:val="00E125B5"/>
    <w:rsid w:val="00E134E2"/>
    <w:rsid w:val="00E13770"/>
    <w:rsid w:val="00E14284"/>
    <w:rsid w:val="00E14465"/>
    <w:rsid w:val="00E14734"/>
    <w:rsid w:val="00E14FDC"/>
    <w:rsid w:val="00E15403"/>
    <w:rsid w:val="00E15523"/>
    <w:rsid w:val="00E159F9"/>
    <w:rsid w:val="00E15B60"/>
    <w:rsid w:val="00E16B69"/>
    <w:rsid w:val="00E17391"/>
    <w:rsid w:val="00E17A01"/>
    <w:rsid w:val="00E17B0A"/>
    <w:rsid w:val="00E17B2B"/>
    <w:rsid w:val="00E17DC4"/>
    <w:rsid w:val="00E20180"/>
    <w:rsid w:val="00E201B5"/>
    <w:rsid w:val="00E2062F"/>
    <w:rsid w:val="00E208C7"/>
    <w:rsid w:val="00E20B4E"/>
    <w:rsid w:val="00E21ADF"/>
    <w:rsid w:val="00E2273C"/>
    <w:rsid w:val="00E22743"/>
    <w:rsid w:val="00E23D83"/>
    <w:rsid w:val="00E251D0"/>
    <w:rsid w:val="00E25590"/>
    <w:rsid w:val="00E25B7D"/>
    <w:rsid w:val="00E267A8"/>
    <w:rsid w:val="00E2699D"/>
    <w:rsid w:val="00E2753A"/>
    <w:rsid w:val="00E2775C"/>
    <w:rsid w:val="00E2783E"/>
    <w:rsid w:val="00E305A6"/>
    <w:rsid w:val="00E313CF"/>
    <w:rsid w:val="00E31AD5"/>
    <w:rsid w:val="00E31CF3"/>
    <w:rsid w:val="00E31F4A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5E2"/>
    <w:rsid w:val="00E35639"/>
    <w:rsid w:val="00E36563"/>
    <w:rsid w:val="00E36690"/>
    <w:rsid w:val="00E36CD3"/>
    <w:rsid w:val="00E3740D"/>
    <w:rsid w:val="00E375B0"/>
    <w:rsid w:val="00E37748"/>
    <w:rsid w:val="00E378AB"/>
    <w:rsid w:val="00E37F60"/>
    <w:rsid w:val="00E40221"/>
    <w:rsid w:val="00E40858"/>
    <w:rsid w:val="00E40F89"/>
    <w:rsid w:val="00E41362"/>
    <w:rsid w:val="00E41648"/>
    <w:rsid w:val="00E41790"/>
    <w:rsid w:val="00E41F37"/>
    <w:rsid w:val="00E42316"/>
    <w:rsid w:val="00E42874"/>
    <w:rsid w:val="00E436D0"/>
    <w:rsid w:val="00E43E49"/>
    <w:rsid w:val="00E44075"/>
    <w:rsid w:val="00E4448F"/>
    <w:rsid w:val="00E44529"/>
    <w:rsid w:val="00E455F3"/>
    <w:rsid w:val="00E45BE9"/>
    <w:rsid w:val="00E45E5D"/>
    <w:rsid w:val="00E46560"/>
    <w:rsid w:val="00E46955"/>
    <w:rsid w:val="00E46E81"/>
    <w:rsid w:val="00E47408"/>
    <w:rsid w:val="00E501C8"/>
    <w:rsid w:val="00E50373"/>
    <w:rsid w:val="00E507AC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5FF"/>
    <w:rsid w:val="00E53BE3"/>
    <w:rsid w:val="00E53FBA"/>
    <w:rsid w:val="00E54A16"/>
    <w:rsid w:val="00E54F40"/>
    <w:rsid w:val="00E55318"/>
    <w:rsid w:val="00E5673E"/>
    <w:rsid w:val="00E568F7"/>
    <w:rsid w:val="00E56A94"/>
    <w:rsid w:val="00E56D50"/>
    <w:rsid w:val="00E56EA2"/>
    <w:rsid w:val="00E577D5"/>
    <w:rsid w:val="00E57B41"/>
    <w:rsid w:val="00E57B79"/>
    <w:rsid w:val="00E57F6C"/>
    <w:rsid w:val="00E6074C"/>
    <w:rsid w:val="00E60BD2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41E8"/>
    <w:rsid w:val="00E64299"/>
    <w:rsid w:val="00E647CB"/>
    <w:rsid w:val="00E6496B"/>
    <w:rsid w:val="00E64F3E"/>
    <w:rsid w:val="00E652ED"/>
    <w:rsid w:val="00E6565A"/>
    <w:rsid w:val="00E65682"/>
    <w:rsid w:val="00E65AF4"/>
    <w:rsid w:val="00E65C21"/>
    <w:rsid w:val="00E663D6"/>
    <w:rsid w:val="00E6690E"/>
    <w:rsid w:val="00E6710D"/>
    <w:rsid w:val="00E676AA"/>
    <w:rsid w:val="00E67FB9"/>
    <w:rsid w:val="00E701F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88E"/>
    <w:rsid w:val="00E77C24"/>
    <w:rsid w:val="00E77EB2"/>
    <w:rsid w:val="00E8008F"/>
    <w:rsid w:val="00E80356"/>
    <w:rsid w:val="00E81049"/>
    <w:rsid w:val="00E81585"/>
    <w:rsid w:val="00E81B8E"/>
    <w:rsid w:val="00E81CE9"/>
    <w:rsid w:val="00E82066"/>
    <w:rsid w:val="00E82AEF"/>
    <w:rsid w:val="00E82B38"/>
    <w:rsid w:val="00E834A8"/>
    <w:rsid w:val="00E83975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866E1"/>
    <w:rsid w:val="00E87EA9"/>
    <w:rsid w:val="00E90D8B"/>
    <w:rsid w:val="00E910D6"/>
    <w:rsid w:val="00E918BD"/>
    <w:rsid w:val="00E92065"/>
    <w:rsid w:val="00E920B6"/>
    <w:rsid w:val="00E92543"/>
    <w:rsid w:val="00E93403"/>
    <w:rsid w:val="00E937C8"/>
    <w:rsid w:val="00E93852"/>
    <w:rsid w:val="00E93964"/>
    <w:rsid w:val="00E94160"/>
    <w:rsid w:val="00E94B26"/>
    <w:rsid w:val="00E94F32"/>
    <w:rsid w:val="00E95AE8"/>
    <w:rsid w:val="00E95CD7"/>
    <w:rsid w:val="00E967FF"/>
    <w:rsid w:val="00E969B2"/>
    <w:rsid w:val="00E96BBA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71"/>
    <w:rsid w:val="00EA0DB5"/>
    <w:rsid w:val="00EA1159"/>
    <w:rsid w:val="00EA1436"/>
    <w:rsid w:val="00EA161A"/>
    <w:rsid w:val="00EA16CA"/>
    <w:rsid w:val="00EA18CB"/>
    <w:rsid w:val="00EA1A52"/>
    <w:rsid w:val="00EA1CE3"/>
    <w:rsid w:val="00EA2355"/>
    <w:rsid w:val="00EA2445"/>
    <w:rsid w:val="00EA27E5"/>
    <w:rsid w:val="00EA2849"/>
    <w:rsid w:val="00EA38ED"/>
    <w:rsid w:val="00EA45F8"/>
    <w:rsid w:val="00EA4703"/>
    <w:rsid w:val="00EA4927"/>
    <w:rsid w:val="00EA5127"/>
    <w:rsid w:val="00EA5288"/>
    <w:rsid w:val="00EA5298"/>
    <w:rsid w:val="00EA5399"/>
    <w:rsid w:val="00EA57EE"/>
    <w:rsid w:val="00EA582E"/>
    <w:rsid w:val="00EA5C32"/>
    <w:rsid w:val="00EA6387"/>
    <w:rsid w:val="00EA6E32"/>
    <w:rsid w:val="00EA6EBD"/>
    <w:rsid w:val="00EA724F"/>
    <w:rsid w:val="00EB0025"/>
    <w:rsid w:val="00EB0BC9"/>
    <w:rsid w:val="00EB1253"/>
    <w:rsid w:val="00EB147B"/>
    <w:rsid w:val="00EB1F27"/>
    <w:rsid w:val="00EB22CE"/>
    <w:rsid w:val="00EB2670"/>
    <w:rsid w:val="00EB32DA"/>
    <w:rsid w:val="00EB3B77"/>
    <w:rsid w:val="00EB40CC"/>
    <w:rsid w:val="00EB4526"/>
    <w:rsid w:val="00EB4600"/>
    <w:rsid w:val="00EB492A"/>
    <w:rsid w:val="00EB4E0F"/>
    <w:rsid w:val="00EB5D0B"/>
    <w:rsid w:val="00EB6455"/>
    <w:rsid w:val="00EB6E48"/>
    <w:rsid w:val="00EB7668"/>
    <w:rsid w:val="00EB7795"/>
    <w:rsid w:val="00EB7A16"/>
    <w:rsid w:val="00EB7B69"/>
    <w:rsid w:val="00EC00E0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3C9"/>
    <w:rsid w:val="00EC36C0"/>
    <w:rsid w:val="00EC4383"/>
    <w:rsid w:val="00EC4EB3"/>
    <w:rsid w:val="00EC528C"/>
    <w:rsid w:val="00EC5B9C"/>
    <w:rsid w:val="00EC604C"/>
    <w:rsid w:val="00EC6108"/>
    <w:rsid w:val="00EC70D4"/>
    <w:rsid w:val="00EC74EE"/>
    <w:rsid w:val="00EC7C62"/>
    <w:rsid w:val="00EC7D53"/>
    <w:rsid w:val="00EC7ECA"/>
    <w:rsid w:val="00ED1108"/>
    <w:rsid w:val="00ED1152"/>
    <w:rsid w:val="00ED1260"/>
    <w:rsid w:val="00ED191C"/>
    <w:rsid w:val="00ED1D91"/>
    <w:rsid w:val="00ED2120"/>
    <w:rsid w:val="00ED23E9"/>
    <w:rsid w:val="00ED27B7"/>
    <w:rsid w:val="00ED2800"/>
    <w:rsid w:val="00ED31B2"/>
    <w:rsid w:val="00ED35F4"/>
    <w:rsid w:val="00ED3F57"/>
    <w:rsid w:val="00ED3FAB"/>
    <w:rsid w:val="00ED47FA"/>
    <w:rsid w:val="00ED4F03"/>
    <w:rsid w:val="00ED5F92"/>
    <w:rsid w:val="00ED603D"/>
    <w:rsid w:val="00ED662F"/>
    <w:rsid w:val="00ED66B6"/>
    <w:rsid w:val="00ED66E2"/>
    <w:rsid w:val="00ED684F"/>
    <w:rsid w:val="00ED6AD6"/>
    <w:rsid w:val="00ED72D6"/>
    <w:rsid w:val="00ED7C0F"/>
    <w:rsid w:val="00ED7CA0"/>
    <w:rsid w:val="00EE0235"/>
    <w:rsid w:val="00EE099D"/>
    <w:rsid w:val="00EE10EF"/>
    <w:rsid w:val="00EE141C"/>
    <w:rsid w:val="00EE14A0"/>
    <w:rsid w:val="00EE161F"/>
    <w:rsid w:val="00EE1898"/>
    <w:rsid w:val="00EE1BF1"/>
    <w:rsid w:val="00EE273A"/>
    <w:rsid w:val="00EE2A3B"/>
    <w:rsid w:val="00EE2C21"/>
    <w:rsid w:val="00EE303B"/>
    <w:rsid w:val="00EE32BF"/>
    <w:rsid w:val="00EE3C4D"/>
    <w:rsid w:val="00EE402C"/>
    <w:rsid w:val="00EE58B1"/>
    <w:rsid w:val="00EE6368"/>
    <w:rsid w:val="00EE6D3F"/>
    <w:rsid w:val="00EE7881"/>
    <w:rsid w:val="00EE7BD2"/>
    <w:rsid w:val="00EE7D54"/>
    <w:rsid w:val="00EE7DBB"/>
    <w:rsid w:val="00EF0955"/>
    <w:rsid w:val="00EF0F23"/>
    <w:rsid w:val="00EF1280"/>
    <w:rsid w:val="00EF12A1"/>
    <w:rsid w:val="00EF1394"/>
    <w:rsid w:val="00EF17A1"/>
    <w:rsid w:val="00EF187C"/>
    <w:rsid w:val="00EF1E76"/>
    <w:rsid w:val="00EF21E4"/>
    <w:rsid w:val="00EF2A52"/>
    <w:rsid w:val="00EF2BA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E69"/>
    <w:rsid w:val="00F041A1"/>
    <w:rsid w:val="00F0423B"/>
    <w:rsid w:val="00F04394"/>
    <w:rsid w:val="00F04D54"/>
    <w:rsid w:val="00F05569"/>
    <w:rsid w:val="00F05916"/>
    <w:rsid w:val="00F061BB"/>
    <w:rsid w:val="00F0630C"/>
    <w:rsid w:val="00F06783"/>
    <w:rsid w:val="00F07623"/>
    <w:rsid w:val="00F07987"/>
    <w:rsid w:val="00F07A95"/>
    <w:rsid w:val="00F07EDE"/>
    <w:rsid w:val="00F106C6"/>
    <w:rsid w:val="00F10D3A"/>
    <w:rsid w:val="00F10DD0"/>
    <w:rsid w:val="00F113C9"/>
    <w:rsid w:val="00F1203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A1E"/>
    <w:rsid w:val="00F15D37"/>
    <w:rsid w:val="00F15DFB"/>
    <w:rsid w:val="00F15EF5"/>
    <w:rsid w:val="00F16C21"/>
    <w:rsid w:val="00F1720C"/>
    <w:rsid w:val="00F176CC"/>
    <w:rsid w:val="00F1789B"/>
    <w:rsid w:val="00F20A64"/>
    <w:rsid w:val="00F21E06"/>
    <w:rsid w:val="00F227D0"/>
    <w:rsid w:val="00F230AD"/>
    <w:rsid w:val="00F23756"/>
    <w:rsid w:val="00F23815"/>
    <w:rsid w:val="00F23BF2"/>
    <w:rsid w:val="00F23F78"/>
    <w:rsid w:val="00F241C3"/>
    <w:rsid w:val="00F24791"/>
    <w:rsid w:val="00F247E5"/>
    <w:rsid w:val="00F24E93"/>
    <w:rsid w:val="00F250B3"/>
    <w:rsid w:val="00F255EE"/>
    <w:rsid w:val="00F25CCF"/>
    <w:rsid w:val="00F263A7"/>
    <w:rsid w:val="00F26531"/>
    <w:rsid w:val="00F27010"/>
    <w:rsid w:val="00F27710"/>
    <w:rsid w:val="00F27FC0"/>
    <w:rsid w:val="00F30BED"/>
    <w:rsid w:val="00F30C2E"/>
    <w:rsid w:val="00F30D08"/>
    <w:rsid w:val="00F30D24"/>
    <w:rsid w:val="00F30E73"/>
    <w:rsid w:val="00F32048"/>
    <w:rsid w:val="00F32B8B"/>
    <w:rsid w:val="00F32D33"/>
    <w:rsid w:val="00F33BD1"/>
    <w:rsid w:val="00F3426B"/>
    <w:rsid w:val="00F34BFC"/>
    <w:rsid w:val="00F35C9B"/>
    <w:rsid w:val="00F3629F"/>
    <w:rsid w:val="00F365B0"/>
    <w:rsid w:val="00F37A53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E65"/>
    <w:rsid w:val="00F443E8"/>
    <w:rsid w:val="00F45441"/>
    <w:rsid w:val="00F45B09"/>
    <w:rsid w:val="00F45CE3"/>
    <w:rsid w:val="00F467B3"/>
    <w:rsid w:val="00F46BA0"/>
    <w:rsid w:val="00F46FDB"/>
    <w:rsid w:val="00F471C6"/>
    <w:rsid w:val="00F477F8"/>
    <w:rsid w:val="00F47C5B"/>
    <w:rsid w:val="00F50682"/>
    <w:rsid w:val="00F5083F"/>
    <w:rsid w:val="00F50A92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44F7"/>
    <w:rsid w:val="00F54A7C"/>
    <w:rsid w:val="00F555B1"/>
    <w:rsid w:val="00F556C9"/>
    <w:rsid w:val="00F559D5"/>
    <w:rsid w:val="00F55D89"/>
    <w:rsid w:val="00F563E2"/>
    <w:rsid w:val="00F5677F"/>
    <w:rsid w:val="00F56A39"/>
    <w:rsid w:val="00F57099"/>
    <w:rsid w:val="00F5727A"/>
    <w:rsid w:val="00F57284"/>
    <w:rsid w:val="00F57F15"/>
    <w:rsid w:val="00F57FB3"/>
    <w:rsid w:val="00F605F5"/>
    <w:rsid w:val="00F6070F"/>
    <w:rsid w:val="00F61D2B"/>
    <w:rsid w:val="00F61EF8"/>
    <w:rsid w:val="00F62CA5"/>
    <w:rsid w:val="00F62ECF"/>
    <w:rsid w:val="00F62F17"/>
    <w:rsid w:val="00F64313"/>
    <w:rsid w:val="00F645BF"/>
    <w:rsid w:val="00F646FA"/>
    <w:rsid w:val="00F64D08"/>
    <w:rsid w:val="00F653CB"/>
    <w:rsid w:val="00F6552B"/>
    <w:rsid w:val="00F66263"/>
    <w:rsid w:val="00F665C5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B2F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4FC"/>
    <w:rsid w:val="00F80CF7"/>
    <w:rsid w:val="00F80EEF"/>
    <w:rsid w:val="00F81001"/>
    <w:rsid w:val="00F81086"/>
    <w:rsid w:val="00F815BB"/>
    <w:rsid w:val="00F817EE"/>
    <w:rsid w:val="00F81DD6"/>
    <w:rsid w:val="00F820C0"/>
    <w:rsid w:val="00F82353"/>
    <w:rsid w:val="00F823E2"/>
    <w:rsid w:val="00F831E0"/>
    <w:rsid w:val="00F839CC"/>
    <w:rsid w:val="00F8403F"/>
    <w:rsid w:val="00F847C1"/>
    <w:rsid w:val="00F84C82"/>
    <w:rsid w:val="00F8504F"/>
    <w:rsid w:val="00F850B2"/>
    <w:rsid w:val="00F85702"/>
    <w:rsid w:val="00F85A08"/>
    <w:rsid w:val="00F85A32"/>
    <w:rsid w:val="00F85E5D"/>
    <w:rsid w:val="00F86920"/>
    <w:rsid w:val="00F86B3D"/>
    <w:rsid w:val="00F86CB0"/>
    <w:rsid w:val="00F8756B"/>
    <w:rsid w:val="00F90E21"/>
    <w:rsid w:val="00F90E7F"/>
    <w:rsid w:val="00F917A5"/>
    <w:rsid w:val="00F918E2"/>
    <w:rsid w:val="00F91B1D"/>
    <w:rsid w:val="00F91D18"/>
    <w:rsid w:val="00F9272B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635A"/>
    <w:rsid w:val="00F9755E"/>
    <w:rsid w:val="00FA0B37"/>
    <w:rsid w:val="00FA0BC3"/>
    <w:rsid w:val="00FA0E22"/>
    <w:rsid w:val="00FA2329"/>
    <w:rsid w:val="00FA285F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48F"/>
    <w:rsid w:val="00FB0522"/>
    <w:rsid w:val="00FB0565"/>
    <w:rsid w:val="00FB0C3E"/>
    <w:rsid w:val="00FB0C62"/>
    <w:rsid w:val="00FB12AA"/>
    <w:rsid w:val="00FB187A"/>
    <w:rsid w:val="00FB1EBF"/>
    <w:rsid w:val="00FB29D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C26"/>
    <w:rsid w:val="00FB6DDB"/>
    <w:rsid w:val="00FB6F84"/>
    <w:rsid w:val="00FB77EF"/>
    <w:rsid w:val="00FB7B4B"/>
    <w:rsid w:val="00FB7CA9"/>
    <w:rsid w:val="00FC1006"/>
    <w:rsid w:val="00FC1053"/>
    <w:rsid w:val="00FC1DCC"/>
    <w:rsid w:val="00FC20E3"/>
    <w:rsid w:val="00FC27B1"/>
    <w:rsid w:val="00FC2DA9"/>
    <w:rsid w:val="00FC38F8"/>
    <w:rsid w:val="00FC4202"/>
    <w:rsid w:val="00FC446A"/>
    <w:rsid w:val="00FC4609"/>
    <w:rsid w:val="00FC4893"/>
    <w:rsid w:val="00FC578D"/>
    <w:rsid w:val="00FC625F"/>
    <w:rsid w:val="00FC6368"/>
    <w:rsid w:val="00FC6933"/>
    <w:rsid w:val="00FC7167"/>
    <w:rsid w:val="00FC74CD"/>
    <w:rsid w:val="00FD0429"/>
    <w:rsid w:val="00FD05B8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34FE"/>
    <w:rsid w:val="00FD3B2D"/>
    <w:rsid w:val="00FD4406"/>
    <w:rsid w:val="00FD4833"/>
    <w:rsid w:val="00FD4E83"/>
    <w:rsid w:val="00FD5A18"/>
    <w:rsid w:val="00FD5AFB"/>
    <w:rsid w:val="00FD6E82"/>
    <w:rsid w:val="00FD7180"/>
    <w:rsid w:val="00FD7463"/>
    <w:rsid w:val="00FD7623"/>
    <w:rsid w:val="00FD764F"/>
    <w:rsid w:val="00FE0E63"/>
    <w:rsid w:val="00FE0F41"/>
    <w:rsid w:val="00FE1514"/>
    <w:rsid w:val="00FE1BCD"/>
    <w:rsid w:val="00FE24BF"/>
    <w:rsid w:val="00FE291C"/>
    <w:rsid w:val="00FE2B60"/>
    <w:rsid w:val="00FE2C0B"/>
    <w:rsid w:val="00FE3088"/>
    <w:rsid w:val="00FE413B"/>
    <w:rsid w:val="00FE4293"/>
    <w:rsid w:val="00FE457A"/>
    <w:rsid w:val="00FE46D7"/>
    <w:rsid w:val="00FE5DBE"/>
    <w:rsid w:val="00FE669D"/>
    <w:rsid w:val="00FE6A10"/>
    <w:rsid w:val="00FE6BB5"/>
    <w:rsid w:val="00FE6E52"/>
    <w:rsid w:val="00FE734F"/>
    <w:rsid w:val="00FE7422"/>
    <w:rsid w:val="00FE7641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973"/>
    <w:rsid w:val="00FF39CD"/>
    <w:rsid w:val="00FF3AE4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752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/>
    <o:shapelayout v:ext="edit">
      <o:idmap v:ext="edit" data="1"/>
      <o:rules v:ext="edit">
        <o:r id="V:Rule4" type="connector" idref="#_x0000_s1082"/>
        <o:r id="V:Rule5" type="connector" idref="#_x0000_s1084"/>
        <o:r id="V:Rule6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rsid w:val="006734D6"/>
    <w:rPr>
      <w:rFonts w:cs="Times New Roman"/>
    </w:rPr>
  </w:style>
  <w:style w:type="paragraph" w:styleId="af0">
    <w:name w:val="footer"/>
    <w:basedOn w:val="a0"/>
    <w:link w:val="af1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7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8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9">
    <w:name w:val="Стиль главы"/>
    <w:basedOn w:val="af8"/>
    <w:rsid w:val="005A4B20"/>
    <w:pPr>
      <w:spacing w:before="240"/>
    </w:pPr>
    <w:rPr>
      <w:sz w:val="24"/>
    </w:rPr>
  </w:style>
  <w:style w:type="paragraph" w:customStyle="1" w:styleId="afa">
    <w:name w:val="Основной стиль"/>
    <w:basedOn w:val="a0"/>
    <w:link w:val="afb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c">
    <w:name w:val="Стиль названия"/>
    <w:basedOn w:val="a0"/>
    <w:link w:val="afd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b">
    <w:name w:val="Основной стиль Знак"/>
    <w:link w:val="afa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статьи правил"/>
    <w:basedOn w:val="afc"/>
    <w:rsid w:val="005A4B20"/>
    <w:pPr>
      <w:spacing w:after="0"/>
    </w:pPr>
    <w:rPr>
      <w:rFonts w:ascii="Times New Roman" w:hAnsi="Times New Roman"/>
      <w:sz w:val="28"/>
    </w:rPr>
  </w:style>
  <w:style w:type="character" w:styleId="aff">
    <w:name w:val="annotation reference"/>
    <w:rsid w:val="005A4B20"/>
    <w:rPr>
      <w:sz w:val="16"/>
      <w:szCs w:val="16"/>
    </w:rPr>
  </w:style>
  <w:style w:type="paragraph" w:styleId="aff0">
    <w:name w:val="annotation text"/>
    <w:basedOn w:val="a0"/>
    <w:link w:val="aff1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0"/>
    <w:link w:val="aff3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3">
    <w:name w:val="Схема документа Знак"/>
    <w:basedOn w:val="a1"/>
    <w:link w:val="aff2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4">
    <w:name w:val="annotation subject"/>
    <w:basedOn w:val="aff0"/>
    <w:next w:val="aff0"/>
    <w:link w:val="aff5"/>
    <w:rsid w:val="005A4B20"/>
    <w:rPr>
      <w:b/>
      <w:bCs/>
    </w:rPr>
  </w:style>
  <w:style w:type="character" w:customStyle="1" w:styleId="aff5">
    <w:name w:val="Тема примечания Знак"/>
    <w:basedOn w:val="aff1"/>
    <w:link w:val="aff4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6">
    <w:name w:val="Стиль глав правил"/>
    <w:basedOn w:val="af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7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8">
    <w:name w:val="Стиль названия зоны"/>
    <w:basedOn w:val="aff7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9">
    <w:name w:val="Стиль пункта"/>
    <w:basedOn w:val="ab"/>
    <w:link w:val="affa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a">
    <w:name w:val="Стиль пункта Знак"/>
    <w:link w:val="aff9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d">
    <w:name w:val="Стиль названия Знак"/>
    <w:link w:val="afc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c">
    <w:name w:val="Body Text Indent"/>
    <w:basedOn w:val="a0"/>
    <w:link w:val="affd"/>
    <w:unhideWhenUsed/>
    <w:rsid w:val="004F3CB3"/>
    <w:pPr>
      <w:spacing w:after="120"/>
      <w:ind w:left="283"/>
    </w:pPr>
  </w:style>
  <w:style w:type="character" w:customStyle="1" w:styleId="affd">
    <w:name w:val="Основной текст с отступом Знак"/>
    <w:basedOn w:val="a1"/>
    <w:link w:val="affc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e">
    <w:name w:val="Emphasis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0">
    <w:name w:val="Title"/>
    <w:basedOn w:val="a0"/>
    <w:link w:val="afff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1">
    <w:name w:val="Название Знак"/>
    <w:basedOn w:val="a1"/>
    <w:link w:val="afff0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2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Subtitle"/>
    <w:basedOn w:val="a0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4">
    <w:name w:val="Подзаголовок Знак"/>
    <w:basedOn w:val="a1"/>
    <w:link w:val="afff3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5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6">
    <w:name w:val="Plain Text"/>
    <w:basedOn w:val="a0"/>
    <w:link w:val="afff7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7">
    <w:name w:val="Текст Знак"/>
    <w:basedOn w:val="a1"/>
    <w:link w:val="afff6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8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9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a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b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b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c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d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e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">
    <w:name w:val="позаголовок документа"/>
    <w:basedOn w:val="2d"/>
    <w:link w:val="affff0"/>
    <w:qFormat/>
    <w:rsid w:val="000B6CDB"/>
    <w:pPr>
      <w:spacing w:line="360" w:lineRule="auto"/>
    </w:pPr>
  </w:style>
  <w:style w:type="character" w:customStyle="1" w:styleId="affff0">
    <w:name w:val="позаголовок документа Знак"/>
    <w:link w:val="affff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1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2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3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4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830492-4226-49F1-A227-48E0A914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6879</TotalTime>
  <Pages>10</Pages>
  <Words>7342</Words>
  <Characters>41850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2258</cp:revision>
  <cp:lastPrinted>2015-05-14T09:21:00Z</cp:lastPrinted>
  <dcterms:created xsi:type="dcterms:W3CDTF">2013-07-01T05:52:00Z</dcterms:created>
  <dcterms:modified xsi:type="dcterms:W3CDTF">2015-06-22T11:34:00Z</dcterms:modified>
</cp:coreProperties>
</file>